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4D38" w:rsidRPr="00F14D38" w:rsidRDefault="00F14D38" w:rsidP="00F14D3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14D38">
        <w:rPr>
          <w:rFonts w:ascii="Times New Roman" w:eastAsia="Calibri" w:hAnsi="Times New Roman" w:cs="Times New Roman"/>
          <w:b/>
          <w:sz w:val="24"/>
          <w:szCs w:val="24"/>
        </w:rPr>
        <w:t>МУНИЦИПАЛЬНОЕ КАЗЕННОЕ</w:t>
      </w:r>
    </w:p>
    <w:p w:rsidR="00F14D38" w:rsidRPr="00F14D38" w:rsidRDefault="00F14D38" w:rsidP="00F14D3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14D38">
        <w:rPr>
          <w:rFonts w:ascii="Times New Roman" w:eastAsia="Calibri" w:hAnsi="Times New Roman" w:cs="Times New Roman"/>
          <w:b/>
          <w:sz w:val="24"/>
          <w:szCs w:val="24"/>
        </w:rPr>
        <w:t>ОБРАЗОВАТЕЛЬНОЕ УЧРЕЖДЕНИЕ</w:t>
      </w:r>
    </w:p>
    <w:p w:rsidR="00F14D38" w:rsidRPr="00F14D38" w:rsidRDefault="00F14D38" w:rsidP="00F14D3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14D38">
        <w:rPr>
          <w:rFonts w:ascii="Times New Roman" w:eastAsia="Calibri" w:hAnsi="Times New Roman" w:cs="Times New Roman"/>
          <w:b/>
          <w:sz w:val="28"/>
          <w:szCs w:val="28"/>
        </w:rPr>
        <w:t>Детский сад «Ручеек»</w:t>
      </w:r>
    </w:p>
    <w:p w:rsidR="00F14D38" w:rsidRPr="00F14D38" w:rsidRDefault="00F14D38" w:rsidP="00F14D3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14D38" w:rsidRPr="00F14D38" w:rsidRDefault="00F14D38" w:rsidP="00F14D3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14D38" w:rsidRPr="00F14D38" w:rsidRDefault="00F14D38" w:rsidP="00F14D3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14D38" w:rsidRPr="00F14D38" w:rsidRDefault="00F14D38" w:rsidP="00F14D3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14D38" w:rsidRPr="00F14D38" w:rsidRDefault="00F14D38" w:rsidP="00F14D38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F14D38">
        <w:rPr>
          <w:rFonts w:ascii="Times New Roman" w:eastAsia="Calibri" w:hAnsi="Times New Roman" w:cs="Times New Roman"/>
          <w:b/>
          <w:sz w:val="24"/>
          <w:szCs w:val="24"/>
        </w:rPr>
        <w:t>Рассмотрено:                                                                                      Утверждено:</w:t>
      </w:r>
    </w:p>
    <w:p w:rsidR="00F14D38" w:rsidRPr="00F14D38" w:rsidRDefault="00F14D38" w:rsidP="00F14D3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14D38">
        <w:rPr>
          <w:rFonts w:ascii="Times New Roman" w:eastAsia="Calibri" w:hAnsi="Times New Roman" w:cs="Times New Roman"/>
          <w:sz w:val="24"/>
          <w:szCs w:val="24"/>
        </w:rPr>
        <w:t xml:space="preserve">на заседании </w:t>
      </w:r>
      <w:proofErr w:type="gramStart"/>
      <w:r w:rsidRPr="00F14D38">
        <w:rPr>
          <w:rFonts w:ascii="Times New Roman" w:eastAsia="Calibri" w:hAnsi="Times New Roman" w:cs="Times New Roman"/>
          <w:sz w:val="24"/>
          <w:szCs w:val="24"/>
        </w:rPr>
        <w:t>педагогического</w:t>
      </w:r>
      <w:proofErr w:type="gramEnd"/>
      <w:r w:rsidRPr="00F14D38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Приказ №</w:t>
      </w:r>
    </w:p>
    <w:p w:rsidR="00F14D38" w:rsidRPr="00F14D38" w:rsidRDefault="00F14D38" w:rsidP="00F14D3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14D38">
        <w:rPr>
          <w:rFonts w:ascii="Times New Roman" w:eastAsia="Calibri" w:hAnsi="Times New Roman" w:cs="Times New Roman"/>
          <w:sz w:val="24"/>
          <w:szCs w:val="24"/>
        </w:rPr>
        <w:t xml:space="preserve">совета МКДОУ Детский сад                                                              </w:t>
      </w:r>
      <w:proofErr w:type="gramStart"/>
      <w:r w:rsidRPr="00F14D38">
        <w:rPr>
          <w:rFonts w:ascii="Times New Roman" w:eastAsia="Calibri" w:hAnsi="Times New Roman" w:cs="Times New Roman"/>
          <w:sz w:val="24"/>
          <w:szCs w:val="24"/>
        </w:rPr>
        <w:t>от</w:t>
      </w:r>
      <w:proofErr w:type="gramEnd"/>
    </w:p>
    <w:p w:rsidR="00F14D38" w:rsidRPr="00F14D38" w:rsidRDefault="00F14D38" w:rsidP="00F14D3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14D38">
        <w:rPr>
          <w:rFonts w:ascii="Times New Roman" w:eastAsia="Calibri" w:hAnsi="Times New Roman" w:cs="Times New Roman"/>
          <w:sz w:val="24"/>
          <w:szCs w:val="24"/>
        </w:rPr>
        <w:t>«Ручеек»                                                                                               Заведующий МКДОУ</w:t>
      </w:r>
    </w:p>
    <w:p w:rsidR="00F14D38" w:rsidRPr="00F14D38" w:rsidRDefault="00F14D38" w:rsidP="00F14D3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14D38">
        <w:rPr>
          <w:rFonts w:ascii="Times New Roman" w:eastAsia="Calibri" w:hAnsi="Times New Roman" w:cs="Times New Roman"/>
          <w:sz w:val="24"/>
          <w:szCs w:val="24"/>
        </w:rPr>
        <w:t>Протокол № от           2020г.                                                               Детский сад «Ручеек»</w:t>
      </w:r>
    </w:p>
    <w:p w:rsidR="00F14D38" w:rsidRPr="00F14D38" w:rsidRDefault="00F14D38" w:rsidP="00F14D3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14D38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  М.В. Толкачева</w:t>
      </w:r>
    </w:p>
    <w:p w:rsidR="00F14D38" w:rsidRPr="00F14D38" w:rsidRDefault="00F14D38" w:rsidP="00F14D38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F14D38" w:rsidRPr="00F14D38" w:rsidRDefault="00F14D38" w:rsidP="00F14D38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F14D38" w:rsidRPr="00F14D38" w:rsidRDefault="00F14D38" w:rsidP="00F14D38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F14D38" w:rsidRPr="00F14D38" w:rsidRDefault="00F14D38" w:rsidP="00F14D38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F14D38" w:rsidRPr="00F14D38" w:rsidRDefault="00F14D38" w:rsidP="00F14D3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F14D38" w:rsidRPr="00F14D38" w:rsidRDefault="00F14D38" w:rsidP="00F14D3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F14D38" w:rsidRPr="00F14D38" w:rsidRDefault="00F14D38" w:rsidP="00F14D38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4D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дополнительного образования</w:t>
      </w:r>
    </w:p>
    <w:p w:rsidR="00F14D38" w:rsidRPr="00F14D38" w:rsidRDefault="00F14D38" w:rsidP="00F14D3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4D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основе интеграции различных видов детской деятельности</w:t>
      </w:r>
    </w:p>
    <w:p w:rsidR="00F14D38" w:rsidRPr="00F14D38" w:rsidRDefault="00F14D38" w:rsidP="00F14D38">
      <w:pPr>
        <w:spacing w:before="100" w:beforeAutospacing="1" w:after="100" w:afterAutospacing="1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14D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«В гостях у бабушки»</w:t>
      </w:r>
      <w:r w:rsidRPr="00F14D38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F14D38" w:rsidRPr="00F14D38" w:rsidRDefault="00F14D38" w:rsidP="00F14D38">
      <w:pPr>
        <w:spacing w:before="100" w:beforeAutospacing="1" w:after="100" w:afterAutospacing="1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F14D38">
        <w:rPr>
          <w:rFonts w:ascii="Times New Roman" w:eastAsia="Calibri" w:hAnsi="Times New Roman" w:cs="Times New Roman"/>
          <w:sz w:val="28"/>
          <w:szCs w:val="28"/>
        </w:rPr>
        <w:t>Возраст обучающихся: 2-3 лет</w:t>
      </w:r>
    </w:p>
    <w:p w:rsidR="00F14D38" w:rsidRPr="00F14D38" w:rsidRDefault="00F14D38" w:rsidP="00F14D3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14D38">
        <w:rPr>
          <w:rFonts w:ascii="Times New Roman" w:eastAsia="Calibri" w:hAnsi="Times New Roman" w:cs="Times New Roman"/>
          <w:sz w:val="28"/>
          <w:szCs w:val="28"/>
        </w:rPr>
        <w:t>Срок реализации: 1год</w:t>
      </w:r>
    </w:p>
    <w:p w:rsidR="00F14D38" w:rsidRPr="00F14D38" w:rsidRDefault="00F14D38" w:rsidP="00F14D38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14D38" w:rsidRPr="00F14D38" w:rsidRDefault="00F14D38" w:rsidP="00F14D38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14D38" w:rsidRPr="00F14D38" w:rsidRDefault="00F14D38" w:rsidP="00F14D38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14D38" w:rsidRPr="00F14D38" w:rsidRDefault="00F14D38" w:rsidP="00F14D38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14D38" w:rsidRPr="00F14D38" w:rsidRDefault="00F14D38" w:rsidP="00F14D38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14D38" w:rsidRPr="00F14D38" w:rsidRDefault="00F14D38" w:rsidP="00F14D38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14D38" w:rsidRPr="00F14D38" w:rsidRDefault="00F14D38" w:rsidP="00F14D38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14D38" w:rsidRPr="00F14D38" w:rsidRDefault="00F14D38" w:rsidP="00F14D38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14D38" w:rsidRPr="00F14D38" w:rsidRDefault="00F14D38" w:rsidP="00F14D38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14D38" w:rsidRPr="00F14D38" w:rsidRDefault="00F14D38" w:rsidP="00F14D38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F14D38">
        <w:rPr>
          <w:rFonts w:ascii="Times New Roman" w:eastAsia="Calibri" w:hAnsi="Times New Roman" w:cs="Times New Roman"/>
          <w:sz w:val="24"/>
          <w:szCs w:val="24"/>
        </w:rPr>
        <w:t>Автор программы:</w:t>
      </w:r>
    </w:p>
    <w:p w:rsidR="00F14D38" w:rsidRPr="00F14D38" w:rsidRDefault="00F14D38" w:rsidP="00F14D38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F14D38">
        <w:rPr>
          <w:rFonts w:ascii="Times New Roman" w:eastAsia="Calibri" w:hAnsi="Times New Roman" w:cs="Times New Roman"/>
          <w:sz w:val="24"/>
          <w:szCs w:val="24"/>
        </w:rPr>
        <w:t>Побойкина</w:t>
      </w:r>
      <w:proofErr w:type="spellEnd"/>
      <w:r w:rsidRPr="00F14D38">
        <w:rPr>
          <w:rFonts w:ascii="Times New Roman" w:eastAsia="Calibri" w:hAnsi="Times New Roman" w:cs="Times New Roman"/>
          <w:sz w:val="24"/>
          <w:szCs w:val="24"/>
        </w:rPr>
        <w:t xml:space="preserve"> Алёна Андреевна</w:t>
      </w:r>
    </w:p>
    <w:p w:rsidR="00F14D38" w:rsidRPr="00F14D38" w:rsidRDefault="00F14D38" w:rsidP="00F14D38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F14D38">
        <w:rPr>
          <w:rFonts w:ascii="Times New Roman" w:eastAsia="Calibri" w:hAnsi="Times New Roman" w:cs="Times New Roman"/>
          <w:sz w:val="24"/>
          <w:szCs w:val="24"/>
        </w:rPr>
        <w:t>воспитатель</w:t>
      </w:r>
    </w:p>
    <w:p w:rsidR="00F14D38" w:rsidRPr="00F14D38" w:rsidRDefault="00F14D38" w:rsidP="00F14D38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F14D38">
        <w:rPr>
          <w:rFonts w:ascii="Times New Roman" w:eastAsia="Calibri" w:hAnsi="Times New Roman" w:cs="Times New Roman"/>
          <w:sz w:val="24"/>
          <w:szCs w:val="24"/>
        </w:rPr>
        <w:t>МКДОУ Детский сад «Ручеек»</w:t>
      </w:r>
    </w:p>
    <w:p w:rsidR="00F14D38" w:rsidRPr="00F14D38" w:rsidRDefault="00F14D38" w:rsidP="00F14D3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14D38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</w:t>
      </w:r>
    </w:p>
    <w:p w:rsidR="00F14D38" w:rsidRPr="00F14D38" w:rsidRDefault="00F14D38" w:rsidP="00F14D3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F14D38" w:rsidRPr="00F14D38" w:rsidRDefault="00F14D38" w:rsidP="00F14D3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F14D38" w:rsidRPr="00F14D38" w:rsidRDefault="00F14D38" w:rsidP="00F14D3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F14D38" w:rsidRPr="00F14D38" w:rsidRDefault="00F14D38" w:rsidP="00F14D3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F14D38" w:rsidRPr="00F14D38" w:rsidRDefault="00F14D38" w:rsidP="00F14D3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F14D38" w:rsidRPr="00F14D38" w:rsidRDefault="00F14D38" w:rsidP="00F14D3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F14D38">
        <w:rPr>
          <w:rFonts w:ascii="Times New Roman" w:eastAsia="Calibri" w:hAnsi="Times New Roman" w:cs="Times New Roman"/>
          <w:sz w:val="24"/>
          <w:szCs w:val="24"/>
        </w:rPr>
        <w:t>п. Прибрежный</w:t>
      </w:r>
    </w:p>
    <w:p w:rsidR="00F14D38" w:rsidRDefault="00F14D38" w:rsidP="00F14D3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F14D38">
        <w:rPr>
          <w:rFonts w:ascii="Times New Roman" w:eastAsia="Calibri" w:hAnsi="Times New Roman" w:cs="Times New Roman"/>
          <w:sz w:val="24"/>
          <w:szCs w:val="24"/>
        </w:rPr>
        <w:t>2021-2022</w:t>
      </w:r>
      <w:r>
        <w:rPr>
          <w:rFonts w:ascii="Times New Roman" w:eastAsia="Calibri" w:hAnsi="Times New Roman" w:cs="Times New Roman"/>
          <w:sz w:val="24"/>
          <w:szCs w:val="24"/>
        </w:rPr>
        <w:t>г</w:t>
      </w:r>
    </w:p>
    <w:p w:rsidR="00F11706" w:rsidRPr="00F14D38" w:rsidRDefault="00EE03F3" w:rsidP="00F14D3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</w:t>
      </w:r>
      <w:r w:rsidR="00F11706" w:rsidRPr="00F1170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СОДЕРЖАНИЕ</w:t>
      </w:r>
    </w:p>
    <w:p w:rsidR="000977A5" w:rsidRPr="000977A5" w:rsidRDefault="008C1369" w:rsidP="000977A5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0977A5" w:rsidRPr="000977A5" w:rsidRDefault="000977A5" w:rsidP="000977A5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8730"/>
        <w:gridCol w:w="841"/>
      </w:tblGrid>
      <w:tr w:rsidR="000977A5" w:rsidRPr="000977A5" w:rsidTr="000977A5">
        <w:tc>
          <w:tcPr>
            <w:tcW w:w="8265" w:type="dxa"/>
          </w:tcPr>
          <w:p w:rsidR="000977A5" w:rsidRPr="000977A5" w:rsidRDefault="000977A5" w:rsidP="00FC2D9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0977A5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Пояснительная </w:t>
            </w:r>
            <w:r w:rsidRPr="000977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запи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ска………………………………………………….</w:t>
            </w:r>
          </w:p>
        </w:tc>
        <w:tc>
          <w:tcPr>
            <w:tcW w:w="1306" w:type="dxa"/>
          </w:tcPr>
          <w:p w:rsidR="000977A5" w:rsidRPr="000977A5" w:rsidRDefault="008C1369" w:rsidP="00FC2D9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2</w:t>
            </w:r>
          </w:p>
        </w:tc>
      </w:tr>
      <w:tr w:rsidR="000977A5" w:rsidRPr="000977A5" w:rsidTr="000977A5">
        <w:tc>
          <w:tcPr>
            <w:tcW w:w="8265" w:type="dxa"/>
          </w:tcPr>
          <w:p w:rsidR="000977A5" w:rsidRPr="000977A5" w:rsidRDefault="000977A5" w:rsidP="00FC2D9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0977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Содержание про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граммы…………………………………………………</w:t>
            </w:r>
          </w:p>
        </w:tc>
        <w:tc>
          <w:tcPr>
            <w:tcW w:w="1306" w:type="dxa"/>
          </w:tcPr>
          <w:p w:rsidR="000977A5" w:rsidRPr="000977A5" w:rsidRDefault="008C1369" w:rsidP="00FC2D9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4</w:t>
            </w:r>
          </w:p>
        </w:tc>
      </w:tr>
      <w:tr w:rsidR="000977A5" w:rsidRPr="000977A5" w:rsidTr="000977A5">
        <w:tc>
          <w:tcPr>
            <w:tcW w:w="8265" w:type="dxa"/>
          </w:tcPr>
          <w:p w:rsidR="000977A5" w:rsidRPr="000977A5" w:rsidRDefault="000977A5" w:rsidP="00FC2D9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77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Учебно-тематический план…………………………….....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.....................</w:t>
            </w:r>
          </w:p>
        </w:tc>
        <w:tc>
          <w:tcPr>
            <w:tcW w:w="1306" w:type="dxa"/>
          </w:tcPr>
          <w:p w:rsidR="000977A5" w:rsidRPr="000977A5" w:rsidRDefault="007E1B8C" w:rsidP="00FC2D9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</w:tr>
      <w:tr w:rsidR="000977A5" w:rsidRPr="000977A5" w:rsidTr="000977A5">
        <w:tc>
          <w:tcPr>
            <w:tcW w:w="8265" w:type="dxa"/>
          </w:tcPr>
          <w:p w:rsidR="000977A5" w:rsidRPr="000977A5" w:rsidRDefault="008C1369" w:rsidP="00FC2D9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="000977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Литература………………………………………………………………</w:t>
            </w:r>
          </w:p>
        </w:tc>
        <w:tc>
          <w:tcPr>
            <w:tcW w:w="1306" w:type="dxa"/>
          </w:tcPr>
          <w:p w:rsidR="000977A5" w:rsidRPr="000977A5" w:rsidRDefault="007E1B8C" w:rsidP="00FC2D9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</w:tr>
      <w:tr w:rsidR="000977A5" w:rsidRPr="000977A5" w:rsidTr="000977A5">
        <w:tc>
          <w:tcPr>
            <w:tcW w:w="8265" w:type="dxa"/>
          </w:tcPr>
          <w:p w:rsidR="000977A5" w:rsidRPr="000977A5" w:rsidRDefault="008C1369" w:rsidP="00FC2D9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="000977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.Приложение</w:t>
            </w:r>
            <w:r w:rsidR="000977A5" w:rsidRPr="000977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……………………………………………</w:t>
            </w:r>
            <w:r w:rsidR="000977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…….....................</w:t>
            </w:r>
          </w:p>
        </w:tc>
        <w:tc>
          <w:tcPr>
            <w:tcW w:w="1306" w:type="dxa"/>
          </w:tcPr>
          <w:p w:rsidR="000977A5" w:rsidRPr="000977A5" w:rsidRDefault="008C1369" w:rsidP="00FC2D9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</w:tr>
    </w:tbl>
    <w:p w:rsidR="00F11706" w:rsidRPr="00F11706" w:rsidRDefault="00F11706" w:rsidP="00F11706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1706" w:rsidRDefault="00F11706" w:rsidP="00EE03F3">
      <w:pPr>
        <w:spacing w:line="360" w:lineRule="auto"/>
        <w:ind w:left="42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11706" w:rsidRDefault="00F11706" w:rsidP="00EE03F3">
      <w:pPr>
        <w:spacing w:line="360" w:lineRule="auto"/>
        <w:ind w:left="42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11706" w:rsidRDefault="00F11706" w:rsidP="00EE03F3">
      <w:pPr>
        <w:spacing w:line="360" w:lineRule="auto"/>
        <w:ind w:left="42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11706" w:rsidRDefault="00F11706" w:rsidP="00EE03F3">
      <w:pPr>
        <w:spacing w:line="360" w:lineRule="auto"/>
        <w:ind w:left="42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11706" w:rsidRDefault="00F11706" w:rsidP="00EE03F3">
      <w:pPr>
        <w:spacing w:line="360" w:lineRule="auto"/>
        <w:ind w:left="42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11706" w:rsidRDefault="00F11706" w:rsidP="00EE03F3">
      <w:pPr>
        <w:spacing w:line="360" w:lineRule="auto"/>
        <w:ind w:left="42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11706" w:rsidRDefault="00F11706" w:rsidP="00EE03F3">
      <w:pPr>
        <w:spacing w:line="360" w:lineRule="auto"/>
        <w:ind w:left="42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11706" w:rsidRDefault="00F11706" w:rsidP="00EE03F3">
      <w:pPr>
        <w:spacing w:line="360" w:lineRule="auto"/>
        <w:ind w:left="42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11706" w:rsidRDefault="00F11706" w:rsidP="00EE03F3">
      <w:pPr>
        <w:spacing w:line="360" w:lineRule="auto"/>
        <w:ind w:left="42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11706" w:rsidRDefault="00F11706" w:rsidP="00EE03F3">
      <w:pPr>
        <w:spacing w:line="360" w:lineRule="auto"/>
        <w:ind w:left="42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11706" w:rsidRDefault="00F11706" w:rsidP="00EE03F3">
      <w:pPr>
        <w:spacing w:line="360" w:lineRule="auto"/>
        <w:ind w:left="42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11706" w:rsidRDefault="00F11706" w:rsidP="00EE03F3">
      <w:pPr>
        <w:spacing w:line="360" w:lineRule="auto"/>
        <w:ind w:left="42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11706" w:rsidRDefault="00F11706" w:rsidP="00F11706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11706" w:rsidRDefault="00F11706" w:rsidP="00F11706">
      <w:pPr>
        <w:spacing w:line="360" w:lineRule="auto"/>
        <w:jc w:val="both"/>
        <w:rPr>
          <w:rFonts w:ascii="Times New Roman" w:eastAsia="BatangChe" w:hAnsi="Times New Roman" w:cs="Times New Roman"/>
          <w:b/>
          <w:sz w:val="28"/>
          <w:szCs w:val="28"/>
          <w:lang w:eastAsia="ar-SA"/>
        </w:rPr>
      </w:pPr>
    </w:p>
    <w:p w:rsidR="008C1369" w:rsidRDefault="008C1369" w:rsidP="00F11706">
      <w:pPr>
        <w:spacing w:line="360" w:lineRule="auto"/>
        <w:jc w:val="both"/>
        <w:rPr>
          <w:rFonts w:ascii="Times New Roman" w:eastAsia="BatangChe" w:hAnsi="Times New Roman" w:cs="Times New Roman"/>
          <w:b/>
          <w:sz w:val="28"/>
          <w:szCs w:val="28"/>
          <w:lang w:eastAsia="ar-SA"/>
        </w:rPr>
      </w:pPr>
    </w:p>
    <w:p w:rsidR="008C1369" w:rsidRDefault="008C1369" w:rsidP="00F11706">
      <w:pPr>
        <w:spacing w:line="360" w:lineRule="auto"/>
        <w:jc w:val="both"/>
        <w:rPr>
          <w:rFonts w:ascii="Times New Roman" w:eastAsia="BatangChe" w:hAnsi="Times New Roman" w:cs="Times New Roman"/>
          <w:b/>
          <w:sz w:val="28"/>
          <w:szCs w:val="28"/>
          <w:lang w:eastAsia="ar-SA"/>
        </w:rPr>
      </w:pPr>
    </w:p>
    <w:p w:rsidR="00EE03F3" w:rsidRPr="00EE03F3" w:rsidRDefault="00EE03F3" w:rsidP="00F11706">
      <w:pPr>
        <w:spacing w:line="360" w:lineRule="auto"/>
        <w:jc w:val="both"/>
        <w:rPr>
          <w:rFonts w:ascii="Times New Roman" w:eastAsia="BatangChe" w:hAnsi="Times New Roman" w:cs="Times New Roman"/>
          <w:b/>
          <w:sz w:val="28"/>
          <w:szCs w:val="28"/>
          <w:lang w:eastAsia="ar-SA"/>
        </w:rPr>
      </w:pPr>
      <w:r w:rsidRPr="00EE03F3">
        <w:rPr>
          <w:rFonts w:ascii="Times New Roman" w:eastAsia="BatangChe" w:hAnsi="Times New Roman" w:cs="Times New Roman"/>
          <w:b/>
          <w:sz w:val="28"/>
          <w:szCs w:val="28"/>
          <w:lang w:eastAsia="ar-SA"/>
        </w:rPr>
        <w:lastRenderedPageBreak/>
        <w:t>Пояснительная записка</w:t>
      </w:r>
    </w:p>
    <w:p w:rsidR="00EE03F3" w:rsidRPr="00EE03F3" w:rsidRDefault="008C1369" w:rsidP="00EE03F3">
      <w:pPr>
        <w:spacing w:line="360" w:lineRule="auto"/>
        <w:ind w:left="426" w:firstLine="696"/>
        <w:jc w:val="both"/>
        <w:rPr>
          <w:rFonts w:ascii="Times New Roman" w:eastAsia="BatangChe" w:hAnsi="Times New Roman" w:cs="Times New Roman"/>
          <w:sz w:val="28"/>
          <w:szCs w:val="28"/>
          <w:lang w:eastAsia="ar-SA"/>
        </w:rPr>
      </w:pPr>
      <w:r>
        <w:rPr>
          <w:rFonts w:ascii="Times New Roman" w:eastAsia="BatangChe" w:hAnsi="Times New Roman" w:cs="Times New Roman"/>
          <w:sz w:val="28"/>
          <w:szCs w:val="28"/>
          <w:lang w:eastAsia="ar-SA"/>
        </w:rPr>
        <w:t>Программа «</w:t>
      </w:r>
      <w:r w:rsidR="005D2CDB">
        <w:rPr>
          <w:rFonts w:ascii="Times New Roman" w:eastAsia="BatangChe" w:hAnsi="Times New Roman" w:cs="Times New Roman"/>
          <w:sz w:val="28"/>
          <w:szCs w:val="28"/>
          <w:lang w:eastAsia="ar-SA"/>
        </w:rPr>
        <w:t>В гостях у бабушки</w:t>
      </w:r>
      <w:r w:rsidR="00EE03F3" w:rsidRPr="00EE03F3">
        <w:rPr>
          <w:rFonts w:ascii="Times New Roman" w:eastAsia="BatangChe" w:hAnsi="Times New Roman" w:cs="Times New Roman"/>
          <w:sz w:val="28"/>
          <w:szCs w:val="28"/>
          <w:lang w:eastAsia="ar-SA"/>
        </w:rPr>
        <w:t xml:space="preserve">» разработана для знакомства детей 1-й младшей группы с русским народным фольклором. Художественная система русского фольклора богата и своеобразна – это сказки, прибаутки, </w:t>
      </w:r>
      <w:proofErr w:type="spellStart"/>
      <w:r w:rsidR="00EE03F3" w:rsidRPr="00EE03F3">
        <w:rPr>
          <w:rFonts w:ascii="Times New Roman" w:eastAsia="BatangChe" w:hAnsi="Times New Roman" w:cs="Times New Roman"/>
          <w:sz w:val="28"/>
          <w:szCs w:val="28"/>
          <w:lang w:eastAsia="ar-SA"/>
        </w:rPr>
        <w:t>потешки</w:t>
      </w:r>
      <w:proofErr w:type="spellEnd"/>
      <w:r w:rsidR="00EE03F3" w:rsidRPr="00EE03F3">
        <w:rPr>
          <w:rFonts w:ascii="Times New Roman" w:eastAsia="BatangChe" w:hAnsi="Times New Roman" w:cs="Times New Roman"/>
          <w:sz w:val="28"/>
          <w:szCs w:val="28"/>
          <w:lang w:eastAsia="ar-SA"/>
        </w:rPr>
        <w:t xml:space="preserve">, </w:t>
      </w:r>
      <w:proofErr w:type="spellStart"/>
      <w:r w:rsidR="00EE03F3" w:rsidRPr="00EE03F3">
        <w:rPr>
          <w:rFonts w:ascii="Times New Roman" w:eastAsia="BatangChe" w:hAnsi="Times New Roman" w:cs="Times New Roman"/>
          <w:sz w:val="28"/>
          <w:szCs w:val="28"/>
          <w:lang w:eastAsia="ar-SA"/>
        </w:rPr>
        <w:t>пестушки</w:t>
      </w:r>
      <w:proofErr w:type="spellEnd"/>
      <w:r w:rsidR="00EE03F3" w:rsidRPr="00EE03F3">
        <w:rPr>
          <w:rFonts w:ascii="Times New Roman" w:eastAsia="BatangChe" w:hAnsi="Times New Roman" w:cs="Times New Roman"/>
          <w:sz w:val="28"/>
          <w:szCs w:val="28"/>
          <w:lang w:eastAsia="ar-SA"/>
        </w:rPr>
        <w:t xml:space="preserve">, </w:t>
      </w:r>
      <w:proofErr w:type="spellStart"/>
      <w:r w:rsidR="00EE03F3" w:rsidRPr="00EE03F3">
        <w:rPr>
          <w:rFonts w:ascii="Times New Roman" w:eastAsia="BatangChe" w:hAnsi="Times New Roman" w:cs="Times New Roman"/>
          <w:sz w:val="28"/>
          <w:szCs w:val="28"/>
          <w:lang w:eastAsia="ar-SA"/>
        </w:rPr>
        <w:t>заклички</w:t>
      </w:r>
      <w:proofErr w:type="spellEnd"/>
      <w:r w:rsidR="00EE03F3" w:rsidRPr="00EE03F3">
        <w:rPr>
          <w:rFonts w:ascii="Times New Roman" w:eastAsia="BatangChe" w:hAnsi="Times New Roman" w:cs="Times New Roman"/>
          <w:sz w:val="28"/>
          <w:szCs w:val="28"/>
          <w:lang w:eastAsia="ar-SA"/>
        </w:rPr>
        <w:t xml:space="preserve">, колыбельные песенки, хороводные игры и др.  Фольклор как проявление творчества народа близок по своей природе и творчеству ребенка – их объединяет простота, обобщенность образа, завершенность формы. Ценность фольклорных произведений обусловлена их интонационной выразительностью, а также другими жанровыми особенностями – смысловыми, речевыми, звуковыми, - что особенно значимо для детей младенческого возраста. Прибаутки, колыбельные песенки помогают взрослым наладить эмоциональный контакт с ребенком. Русская народная сказка издавна учит детей добру, справедливости, любви, дает им знания об окружающем мире, воспитывает нравственно, наставляет уму-разуму. </w:t>
      </w:r>
      <w:proofErr w:type="spellStart"/>
      <w:r w:rsidR="00EE03F3" w:rsidRPr="00EE03F3">
        <w:rPr>
          <w:rFonts w:ascii="Times New Roman" w:eastAsia="BatangChe" w:hAnsi="Times New Roman" w:cs="Times New Roman"/>
          <w:sz w:val="28"/>
          <w:szCs w:val="28"/>
          <w:lang w:eastAsia="ar-SA"/>
        </w:rPr>
        <w:t>Потешка</w:t>
      </w:r>
      <w:proofErr w:type="spellEnd"/>
      <w:r w:rsidR="00EE03F3" w:rsidRPr="00EE03F3">
        <w:rPr>
          <w:rFonts w:ascii="Times New Roman" w:eastAsia="BatangChe" w:hAnsi="Times New Roman" w:cs="Times New Roman"/>
          <w:sz w:val="28"/>
          <w:szCs w:val="28"/>
          <w:lang w:eastAsia="ar-SA"/>
        </w:rPr>
        <w:t xml:space="preserve"> как жанр народного творчества, стимулирует речевую активность, вызывает детей на диалог, часто сопровождается игрой с пальцами, ручками и ножками («Ладушки», «Сорока-сорока»), дает некоторое наставление, урок. Через фольклор дети могут познакомиться с животными, которые они видели только на картинках, узнать о диких и домашних животных и птицах, их повадках. </w:t>
      </w:r>
      <w:proofErr w:type="gramStart"/>
      <w:r w:rsidR="00EE03F3" w:rsidRPr="00EE03F3">
        <w:rPr>
          <w:rFonts w:ascii="Times New Roman" w:eastAsia="BatangChe" w:hAnsi="Times New Roman" w:cs="Times New Roman"/>
          <w:sz w:val="28"/>
          <w:szCs w:val="28"/>
          <w:lang w:eastAsia="ar-SA"/>
        </w:rPr>
        <w:t xml:space="preserve">Фольклорные </w:t>
      </w:r>
      <w:r>
        <w:rPr>
          <w:rFonts w:ascii="Times New Roman" w:eastAsia="BatangChe" w:hAnsi="Times New Roman" w:cs="Times New Roman"/>
          <w:sz w:val="28"/>
          <w:szCs w:val="28"/>
          <w:lang w:eastAsia="ar-SA"/>
        </w:rPr>
        <w:t xml:space="preserve"> </w:t>
      </w:r>
      <w:r w:rsidR="00EE03F3" w:rsidRPr="00EE03F3">
        <w:rPr>
          <w:rFonts w:ascii="Times New Roman" w:eastAsia="BatangChe" w:hAnsi="Times New Roman" w:cs="Times New Roman"/>
          <w:sz w:val="28"/>
          <w:szCs w:val="28"/>
          <w:lang w:eastAsia="ar-SA"/>
        </w:rPr>
        <w:t>произведения учат детей милосердию, приучают их проявлять заботу о ближних, формируют представление о плодотворном труде человека.</w:t>
      </w:r>
      <w:proofErr w:type="gramEnd"/>
      <w:r w:rsidR="00EE03F3" w:rsidRPr="00EE03F3">
        <w:rPr>
          <w:rFonts w:ascii="Times New Roman" w:eastAsia="BatangChe" w:hAnsi="Times New Roman" w:cs="Times New Roman"/>
          <w:sz w:val="28"/>
          <w:szCs w:val="28"/>
          <w:lang w:eastAsia="ar-SA"/>
        </w:rPr>
        <w:t xml:space="preserve"> Фольклор учит детей чувствовать и создавать гармонию с окружающим миром.</w:t>
      </w:r>
    </w:p>
    <w:p w:rsidR="00EE03F3" w:rsidRPr="00EE03F3" w:rsidRDefault="00EE03F3" w:rsidP="00EE03F3">
      <w:pPr>
        <w:spacing w:line="360" w:lineRule="auto"/>
        <w:ind w:left="426" w:firstLine="696"/>
        <w:jc w:val="both"/>
        <w:rPr>
          <w:rFonts w:ascii="Times New Roman" w:eastAsia="BatangChe" w:hAnsi="Times New Roman" w:cs="Times New Roman"/>
          <w:sz w:val="28"/>
          <w:szCs w:val="28"/>
          <w:lang w:eastAsia="ar-SA"/>
        </w:rPr>
      </w:pPr>
      <w:proofErr w:type="spellStart"/>
      <w:r w:rsidRPr="00EE03F3">
        <w:rPr>
          <w:rFonts w:ascii="Times New Roman" w:eastAsia="BatangChe" w:hAnsi="Times New Roman" w:cs="Times New Roman"/>
          <w:sz w:val="28"/>
          <w:szCs w:val="28"/>
          <w:lang w:eastAsia="ar-SA"/>
        </w:rPr>
        <w:t>Воспитательно</w:t>
      </w:r>
      <w:proofErr w:type="spellEnd"/>
      <w:r w:rsidRPr="00EE03F3">
        <w:rPr>
          <w:rFonts w:ascii="Times New Roman" w:eastAsia="BatangChe" w:hAnsi="Times New Roman" w:cs="Times New Roman"/>
          <w:sz w:val="28"/>
          <w:szCs w:val="28"/>
          <w:lang w:eastAsia="ar-SA"/>
        </w:rPr>
        <w:t xml:space="preserve">-образовательная работа в кружке </w:t>
      </w:r>
      <w:r w:rsidR="005D2CDB">
        <w:rPr>
          <w:rFonts w:ascii="Times New Roman" w:eastAsia="BatangChe" w:hAnsi="Times New Roman" w:cs="Times New Roman"/>
          <w:sz w:val="28"/>
          <w:szCs w:val="28"/>
          <w:lang w:eastAsia="ar-SA"/>
        </w:rPr>
        <w:t xml:space="preserve">«В гостях у </w:t>
      </w:r>
      <w:proofErr w:type="spellStart"/>
      <w:r w:rsidR="005D2CDB">
        <w:rPr>
          <w:rFonts w:ascii="Times New Roman" w:eastAsia="BatangChe" w:hAnsi="Times New Roman" w:cs="Times New Roman"/>
          <w:sz w:val="28"/>
          <w:szCs w:val="28"/>
          <w:lang w:eastAsia="ar-SA"/>
        </w:rPr>
        <w:t>бабушки</w:t>
      </w:r>
      <w:proofErr w:type="gramStart"/>
      <w:r w:rsidR="005D2CDB">
        <w:rPr>
          <w:rFonts w:ascii="Times New Roman" w:eastAsia="BatangChe" w:hAnsi="Times New Roman" w:cs="Times New Roman"/>
          <w:sz w:val="28"/>
          <w:szCs w:val="28"/>
          <w:lang w:eastAsia="ar-SA"/>
        </w:rPr>
        <w:t>»</w:t>
      </w:r>
      <w:r w:rsidRPr="00EE03F3">
        <w:rPr>
          <w:rFonts w:ascii="Times New Roman" w:eastAsia="BatangChe" w:hAnsi="Times New Roman" w:cs="Times New Roman"/>
          <w:sz w:val="28"/>
          <w:szCs w:val="28"/>
          <w:lang w:eastAsia="ar-SA"/>
        </w:rPr>
        <w:t>с</w:t>
      </w:r>
      <w:proofErr w:type="spellEnd"/>
      <w:proofErr w:type="gramEnd"/>
      <w:r w:rsidRPr="00EE03F3">
        <w:rPr>
          <w:rFonts w:ascii="Times New Roman" w:eastAsia="BatangChe" w:hAnsi="Times New Roman" w:cs="Times New Roman"/>
          <w:sz w:val="28"/>
          <w:szCs w:val="28"/>
          <w:lang w:eastAsia="ar-SA"/>
        </w:rPr>
        <w:t xml:space="preserve"> детьми по русскому фольклору проходит в интегрированной форме: как на занятиях, так и в процессе самостоятельной деятельности детей - игра, прогулка, досуг, отдельные режимные моменты. </w:t>
      </w:r>
      <w:r w:rsidR="00FC2D99">
        <w:rPr>
          <w:rFonts w:ascii="Times New Roman" w:eastAsia="BatangChe" w:hAnsi="Times New Roman" w:cs="Times New Roman"/>
          <w:sz w:val="28"/>
          <w:szCs w:val="28"/>
          <w:lang w:eastAsia="ar-SA"/>
        </w:rPr>
        <w:t>В  процессе реализации программы</w:t>
      </w:r>
      <w:r w:rsidRPr="00EE03F3">
        <w:rPr>
          <w:rFonts w:ascii="Times New Roman" w:eastAsia="BatangChe" w:hAnsi="Times New Roman" w:cs="Times New Roman"/>
          <w:sz w:val="28"/>
          <w:szCs w:val="28"/>
          <w:lang w:eastAsia="ar-SA"/>
        </w:rPr>
        <w:t xml:space="preserve"> в группе создается такая атмосфера, которая </w:t>
      </w:r>
      <w:r w:rsidRPr="00EE03F3">
        <w:rPr>
          <w:rFonts w:ascii="Times New Roman" w:eastAsia="BatangChe" w:hAnsi="Times New Roman" w:cs="Times New Roman"/>
          <w:sz w:val="28"/>
          <w:szCs w:val="28"/>
          <w:lang w:eastAsia="ar-SA"/>
        </w:rPr>
        <w:lastRenderedPageBreak/>
        <w:t xml:space="preserve">позволяет детям чувствовать себя свободно и непринужденно, а так же стимулирует общение детей, их самостоятельность в проявлении творческой инициативы. Познавая устное народное творчество (сказки, </w:t>
      </w:r>
      <w:proofErr w:type="spellStart"/>
      <w:r w:rsidRPr="00EE03F3">
        <w:rPr>
          <w:rFonts w:ascii="Times New Roman" w:eastAsia="BatangChe" w:hAnsi="Times New Roman" w:cs="Times New Roman"/>
          <w:sz w:val="28"/>
          <w:szCs w:val="28"/>
          <w:lang w:eastAsia="ar-SA"/>
        </w:rPr>
        <w:t>потешки</w:t>
      </w:r>
      <w:proofErr w:type="spellEnd"/>
      <w:r w:rsidRPr="00EE03F3">
        <w:rPr>
          <w:rFonts w:ascii="Times New Roman" w:eastAsia="BatangChe" w:hAnsi="Times New Roman" w:cs="Times New Roman"/>
          <w:sz w:val="28"/>
          <w:szCs w:val="28"/>
          <w:lang w:eastAsia="ar-SA"/>
        </w:rPr>
        <w:t xml:space="preserve">, </w:t>
      </w:r>
      <w:proofErr w:type="spellStart"/>
      <w:r w:rsidRPr="00EE03F3">
        <w:rPr>
          <w:rFonts w:ascii="Times New Roman" w:eastAsia="BatangChe" w:hAnsi="Times New Roman" w:cs="Times New Roman"/>
          <w:sz w:val="28"/>
          <w:szCs w:val="28"/>
          <w:lang w:eastAsia="ar-SA"/>
        </w:rPr>
        <w:t>заклички</w:t>
      </w:r>
      <w:proofErr w:type="spellEnd"/>
      <w:r w:rsidRPr="00EE03F3">
        <w:rPr>
          <w:rFonts w:ascii="Times New Roman" w:eastAsia="BatangChe" w:hAnsi="Times New Roman" w:cs="Times New Roman"/>
          <w:sz w:val="28"/>
          <w:szCs w:val="28"/>
          <w:lang w:eastAsia="ar-SA"/>
        </w:rPr>
        <w:t>), дети усваивают мудрость своего народа, его духовное богатство, доброту и веру в справедливость, необходимость добросовестного труда, бережное отношение к природе. В результате дети постепенно приобретают опыт работы в коллективе, умение слушать и слышать, воспринимать чужую точку зрения.</w:t>
      </w:r>
    </w:p>
    <w:p w:rsidR="00EE03F3" w:rsidRPr="00EE03F3" w:rsidRDefault="00EE03F3" w:rsidP="00EE03F3">
      <w:pPr>
        <w:spacing w:line="360" w:lineRule="auto"/>
        <w:ind w:left="426" w:firstLine="696"/>
        <w:jc w:val="both"/>
        <w:rPr>
          <w:rFonts w:ascii="Times New Roman" w:eastAsia="BatangChe" w:hAnsi="Times New Roman" w:cs="Times New Roman"/>
          <w:sz w:val="28"/>
          <w:szCs w:val="28"/>
          <w:lang w:eastAsia="ar-SA"/>
        </w:rPr>
      </w:pPr>
      <w:proofErr w:type="gramStart"/>
      <w:r w:rsidRPr="00EE03F3">
        <w:rPr>
          <w:rFonts w:ascii="Times New Roman" w:eastAsia="BatangChe" w:hAnsi="Times New Roman" w:cs="Times New Roman"/>
          <w:sz w:val="28"/>
          <w:szCs w:val="28"/>
          <w:lang w:eastAsia="ar-SA"/>
        </w:rPr>
        <w:t xml:space="preserve">Программа основана на материалах учебно-методического пособия </w:t>
      </w:r>
      <w:proofErr w:type="spellStart"/>
      <w:r w:rsidRPr="00EE03F3">
        <w:rPr>
          <w:rFonts w:ascii="Times New Roman" w:eastAsia="BatangChe" w:hAnsi="Times New Roman" w:cs="Times New Roman"/>
          <w:sz w:val="28"/>
          <w:szCs w:val="28"/>
          <w:lang w:eastAsia="ar-SA"/>
        </w:rPr>
        <w:t>О.Л.Князевой</w:t>
      </w:r>
      <w:proofErr w:type="spellEnd"/>
      <w:r w:rsidRPr="00EE03F3">
        <w:rPr>
          <w:rFonts w:ascii="Times New Roman" w:eastAsia="BatangChe" w:hAnsi="Times New Roman" w:cs="Times New Roman"/>
          <w:sz w:val="28"/>
          <w:szCs w:val="28"/>
          <w:lang w:eastAsia="ar-SA"/>
        </w:rPr>
        <w:t xml:space="preserve">, М.Д. </w:t>
      </w:r>
      <w:proofErr w:type="spellStart"/>
      <w:r w:rsidRPr="00EE03F3">
        <w:rPr>
          <w:rFonts w:ascii="Times New Roman" w:eastAsia="BatangChe" w:hAnsi="Times New Roman" w:cs="Times New Roman"/>
          <w:sz w:val="28"/>
          <w:szCs w:val="28"/>
          <w:lang w:eastAsia="ar-SA"/>
        </w:rPr>
        <w:t>Маханевой</w:t>
      </w:r>
      <w:proofErr w:type="spellEnd"/>
      <w:r w:rsidRPr="00EE03F3">
        <w:rPr>
          <w:rFonts w:ascii="Times New Roman" w:eastAsia="BatangChe" w:hAnsi="Times New Roman" w:cs="Times New Roman"/>
          <w:sz w:val="28"/>
          <w:szCs w:val="28"/>
          <w:lang w:eastAsia="ar-SA"/>
        </w:rPr>
        <w:t xml:space="preserve"> «Приобщение детей к истокам русской народной культуры», изд. «Детство-Пресс», СПб, 2000г., а также методического пособия для педагогов ДОУ, авторов  Т.А. </w:t>
      </w:r>
      <w:proofErr w:type="spellStart"/>
      <w:r w:rsidRPr="00EE03F3">
        <w:rPr>
          <w:rFonts w:ascii="Times New Roman" w:eastAsia="BatangChe" w:hAnsi="Times New Roman" w:cs="Times New Roman"/>
          <w:sz w:val="28"/>
          <w:szCs w:val="28"/>
          <w:lang w:eastAsia="ar-SA"/>
        </w:rPr>
        <w:t>Будариной</w:t>
      </w:r>
      <w:proofErr w:type="spellEnd"/>
      <w:r w:rsidRPr="00EE03F3">
        <w:rPr>
          <w:rFonts w:ascii="Times New Roman" w:eastAsia="BatangChe" w:hAnsi="Times New Roman" w:cs="Times New Roman"/>
          <w:sz w:val="28"/>
          <w:szCs w:val="28"/>
          <w:lang w:eastAsia="ar-SA"/>
        </w:rPr>
        <w:t xml:space="preserve">, О.Н. </w:t>
      </w:r>
      <w:proofErr w:type="spellStart"/>
      <w:r w:rsidRPr="00EE03F3">
        <w:rPr>
          <w:rFonts w:ascii="Times New Roman" w:eastAsia="BatangChe" w:hAnsi="Times New Roman" w:cs="Times New Roman"/>
          <w:sz w:val="28"/>
          <w:szCs w:val="28"/>
          <w:lang w:eastAsia="ar-SA"/>
        </w:rPr>
        <w:t>Корепановой</w:t>
      </w:r>
      <w:proofErr w:type="spellEnd"/>
      <w:r w:rsidRPr="00EE03F3">
        <w:rPr>
          <w:rFonts w:ascii="Times New Roman" w:eastAsia="BatangChe" w:hAnsi="Times New Roman" w:cs="Times New Roman"/>
          <w:sz w:val="28"/>
          <w:szCs w:val="28"/>
          <w:lang w:eastAsia="ar-SA"/>
        </w:rPr>
        <w:t xml:space="preserve">, </w:t>
      </w:r>
      <w:proofErr w:type="spellStart"/>
      <w:r w:rsidRPr="00EE03F3">
        <w:rPr>
          <w:rFonts w:ascii="Times New Roman" w:eastAsia="BatangChe" w:hAnsi="Times New Roman" w:cs="Times New Roman"/>
          <w:sz w:val="28"/>
          <w:szCs w:val="28"/>
          <w:lang w:eastAsia="ar-SA"/>
        </w:rPr>
        <w:t>Л.С.Куприной</w:t>
      </w:r>
      <w:proofErr w:type="spellEnd"/>
      <w:r w:rsidRPr="00EE03F3">
        <w:rPr>
          <w:rFonts w:ascii="Times New Roman" w:eastAsia="BatangChe" w:hAnsi="Times New Roman" w:cs="Times New Roman"/>
          <w:sz w:val="28"/>
          <w:szCs w:val="28"/>
          <w:lang w:eastAsia="ar-SA"/>
        </w:rPr>
        <w:t xml:space="preserve">, </w:t>
      </w:r>
      <w:proofErr w:type="spellStart"/>
      <w:r w:rsidRPr="00EE03F3">
        <w:rPr>
          <w:rFonts w:ascii="Times New Roman" w:eastAsia="BatangChe" w:hAnsi="Times New Roman" w:cs="Times New Roman"/>
          <w:sz w:val="28"/>
          <w:szCs w:val="28"/>
          <w:lang w:eastAsia="ar-SA"/>
        </w:rPr>
        <w:t>О.Маркеевой</w:t>
      </w:r>
      <w:proofErr w:type="spellEnd"/>
      <w:r w:rsidRPr="00EE03F3">
        <w:rPr>
          <w:rFonts w:ascii="Times New Roman" w:eastAsia="BatangChe" w:hAnsi="Times New Roman" w:cs="Times New Roman"/>
          <w:sz w:val="28"/>
          <w:szCs w:val="28"/>
          <w:lang w:eastAsia="ar-SA"/>
        </w:rPr>
        <w:t xml:space="preserve"> «Знакомство детей с русским народным творчеством», изд. Второе, переработанное и дополненное, СПб, «Детство-Пресс», 2010г.</w:t>
      </w:r>
      <w:proofErr w:type="gramEnd"/>
    </w:p>
    <w:p w:rsidR="00EE03F3" w:rsidRPr="00EE03F3" w:rsidRDefault="00EE03F3" w:rsidP="00EE03F3">
      <w:pPr>
        <w:spacing w:line="360" w:lineRule="auto"/>
        <w:ind w:left="426" w:firstLine="696"/>
        <w:jc w:val="both"/>
        <w:rPr>
          <w:rFonts w:ascii="Times New Roman" w:eastAsia="BatangChe" w:hAnsi="Times New Roman" w:cs="Times New Roman"/>
          <w:sz w:val="28"/>
          <w:szCs w:val="28"/>
          <w:lang w:eastAsia="ar-SA"/>
        </w:rPr>
      </w:pPr>
    </w:p>
    <w:p w:rsidR="00F11706" w:rsidRDefault="00EE03F3" w:rsidP="00EE03F3">
      <w:pPr>
        <w:spacing w:line="360" w:lineRule="auto"/>
        <w:ind w:left="426"/>
        <w:jc w:val="both"/>
        <w:rPr>
          <w:rFonts w:ascii="Times New Roman" w:eastAsia="BatangChe" w:hAnsi="Times New Roman" w:cs="Times New Roman"/>
          <w:b/>
          <w:sz w:val="28"/>
          <w:szCs w:val="28"/>
          <w:lang w:eastAsia="ar-SA"/>
        </w:rPr>
      </w:pPr>
      <w:r w:rsidRPr="00EE03F3">
        <w:rPr>
          <w:rFonts w:ascii="Times New Roman" w:eastAsia="BatangChe" w:hAnsi="Times New Roman" w:cs="Times New Roman"/>
          <w:b/>
          <w:sz w:val="28"/>
          <w:szCs w:val="28"/>
          <w:lang w:eastAsia="ar-SA"/>
        </w:rPr>
        <w:t xml:space="preserve">           </w:t>
      </w:r>
    </w:p>
    <w:p w:rsidR="00F11706" w:rsidRDefault="00F11706" w:rsidP="00EE03F3">
      <w:pPr>
        <w:spacing w:line="360" w:lineRule="auto"/>
        <w:ind w:left="426"/>
        <w:jc w:val="both"/>
        <w:rPr>
          <w:rFonts w:ascii="Times New Roman" w:eastAsia="BatangChe" w:hAnsi="Times New Roman" w:cs="Times New Roman"/>
          <w:b/>
          <w:sz w:val="28"/>
          <w:szCs w:val="28"/>
          <w:lang w:eastAsia="ar-SA"/>
        </w:rPr>
      </w:pPr>
    </w:p>
    <w:p w:rsidR="00F11706" w:rsidRDefault="00F11706" w:rsidP="00EE03F3">
      <w:pPr>
        <w:spacing w:line="360" w:lineRule="auto"/>
        <w:ind w:left="426"/>
        <w:jc w:val="both"/>
        <w:rPr>
          <w:rFonts w:ascii="Times New Roman" w:eastAsia="BatangChe" w:hAnsi="Times New Roman" w:cs="Times New Roman"/>
          <w:b/>
          <w:sz w:val="28"/>
          <w:szCs w:val="28"/>
          <w:lang w:eastAsia="ar-SA"/>
        </w:rPr>
      </w:pPr>
    </w:p>
    <w:p w:rsidR="00F11706" w:rsidRDefault="00F11706" w:rsidP="00EE03F3">
      <w:pPr>
        <w:spacing w:line="360" w:lineRule="auto"/>
        <w:ind w:left="426"/>
        <w:jc w:val="both"/>
        <w:rPr>
          <w:rFonts w:ascii="Times New Roman" w:eastAsia="BatangChe" w:hAnsi="Times New Roman" w:cs="Times New Roman"/>
          <w:b/>
          <w:sz w:val="28"/>
          <w:szCs w:val="28"/>
          <w:lang w:eastAsia="ar-SA"/>
        </w:rPr>
      </w:pPr>
    </w:p>
    <w:p w:rsidR="00F11706" w:rsidRDefault="00F11706" w:rsidP="00EE03F3">
      <w:pPr>
        <w:spacing w:line="360" w:lineRule="auto"/>
        <w:ind w:left="426"/>
        <w:jc w:val="both"/>
        <w:rPr>
          <w:rFonts w:ascii="Times New Roman" w:eastAsia="BatangChe" w:hAnsi="Times New Roman" w:cs="Times New Roman"/>
          <w:b/>
          <w:sz w:val="28"/>
          <w:szCs w:val="28"/>
          <w:lang w:eastAsia="ar-SA"/>
        </w:rPr>
      </w:pPr>
    </w:p>
    <w:p w:rsidR="00F11706" w:rsidRDefault="00F11706" w:rsidP="00EE03F3">
      <w:pPr>
        <w:spacing w:line="360" w:lineRule="auto"/>
        <w:ind w:left="426"/>
        <w:jc w:val="both"/>
        <w:rPr>
          <w:rFonts w:ascii="Times New Roman" w:eastAsia="BatangChe" w:hAnsi="Times New Roman" w:cs="Times New Roman"/>
          <w:b/>
          <w:sz w:val="28"/>
          <w:szCs w:val="28"/>
          <w:lang w:eastAsia="ar-SA"/>
        </w:rPr>
      </w:pPr>
    </w:p>
    <w:p w:rsidR="00F11706" w:rsidRDefault="00F11706" w:rsidP="00EE03F3">
      <w:pPr>
        <w:spacing w:line="360" w:lineRule="auto"/>
        <w:ind w:left="426"/>
        <w:jc w:val="both"/>
        <w:rPr>
          <w:rFonts w:ascii="Times New Roman" w:eastAsia="BatangChe" w:hAnsi="Times New Roman" w:cs="Times New Roman"/>
          <w:b/>
          <w:sz w:val="28"/>
          <w:szCs w:val="28"/>
          <w:lang w:eastAsia="ar-SA"/>
        </w:rPr>
      </w:pPr>
    </w:p>
    <w:p w:rsidR="00FC2D99" w:rsidRDefault="00FC2D99" w:rsidP="00FC2D99">
      <w:pPr>
        <w:spacing w:line="240" w:lineRule="auto"/>
        <w:jc w:val="both"/>
        <w:rPr>
          <w:rFonts w:ascii="Times New Roman" w:eastAsia="BatangChe" w:hAnsi="Times New Roman" w:cs="Times New Roman"/>
          <w:b/>
          <w:sz w:val="28"/>
          <w:szCs w:val="28"/>
          <w:lang w:eastAsia="ar-SA"/>
        </w:rPr>
      </w:pPr>
    </w:p>
    <w:p w:rsidR="00FC2D99" w:rsidRDefault="00FC2D99" w:rsidP="00FC2D99">
      <w:pPr>
        <w:spacing w:line="240" w:lineRule="auto"/>
        <w:jc w:val="both"/>
        <w:rPr>
          <w:rFonts w:ascii="Times New Roman" w:eastAsia="BatangChe" w:hAnsi="Times New Roman" w:cs="Times New Roman"/>
          <w:b/>
          <w:sz w:val="28"/>
          <w:szCs w:val="28"/>
          <w:lang w:eastAsia="ar-SA"/>
        </w:rPr>
      </w:pPr>
    </w:p>
    <w:p w:rsidR="005D2CDB" w:rsidRDefault="00FC2D99" w:rsidP="00FC2D99">
      <w:pPr>
        <w:spacing w:line="240" w:lineRule="auto"/>
        <w:rPr>
          <w:rFonts w:ascii="Times New Roman" w:eastAsia="BatangChe" w:hAnsi="Times New Roman" w:cs="Times New Roman"/>
          <w:b/>
          <w:sz w:val="28"/>
          <w:szCs w:val="28"/>
          <w:lang w:eastAsia="ar-SA"/>
        </w:rPr>
      </w:pPr>
      <w:r>
        <w:rPr>
          <w:rFonts w:ascii="Times New Roman" w:eastAsia="BatangChe" w:hAnsi="Times New Roman" w:cs="Times New Roman"/>
          <w:b/>
          <w:sz w:val="28"/>
          <w:szCs w:val="28"/>
          <w:lang w:eastAsia="ar-SA"/>
        </w:rPr>
        <w:t xml:space="preserve">                </w:t>
      </w:r>
    </w:p>
    <w:p w:rsidR="00EE03F3" w:rsidRPr="00EE03F3" w:rsidRDefault="00EE03F3" w:rsidP="00FC2D99">
      <w:pPr>
        <w:spacing w:line="240" w:lineRule="auto"/>
        <w:rPr>
          <w:rFonts w:ascii="Times New Roman" w:eastAsia="BatangChe" w:hAnsi="Times New Roman" w:cs="Times New Roman"/>
          <w:b/>
          <w:sz w:val="28"/>
          <w:szCs w:val="28"/>
          <w:lang w:eastAsia="ar-SA"/>
        </w:rPr>
      </w:pPr>
      <w:r w:rsidRPr="00EE03F3">
        <w:rPr>
          <w:rFonts w:ascii="Times New Roman" w:eastAsia="BatangChe" w:hAnsi="Times New Roman" w:cs="Times New Roman"/>
          <w:b/>
          <w:sz w:val="28"/>
          <w:szCs w:val="28"/>
          <w:lang w:eastAsia="ar-SA"/>
        </w:rPr>
        <w:lastRenderedPageBreak/>
        <w:t>Педагогическая целесообразность</w:t>
      </w:r>
    </w:p>
    <w:p w:rsidR="00EE03F3" w:rsidRPr="00EE03F3" w:rsidRDefault="00EE03F3" w:rsidP="008C1369">
      <w:pPr>
        <w:spacing w:line="240" w:lineRule="auto"/>
        <w:ind w:left="426" w:firstLine="696"/>
        <w:jc w:val="both"/>
        <w:rPr>
          <w:rFonts w:ascii="Times New Roman" w:eastAsia="BatangChe" w:hAnsi="Times New Roman" w:cs="Times New Roman"/>
          <w:sz w:val="28"/>
          <w:szCs w:val="28"/>
          <w:lang w:eastAsia="ar-SA"/>
        </w:rPr>
      </w:pPr>
      <w:r w:rsidRPr="00EE03F3">
        <w:rPr>
          <w:rFonts w:ascii="Times New Roman" w:eastAsia="BatangChe" w:hAnsi="Times New Roman" w:cs="Times New Roman"/>
          <w:sz w:val="28"/>
          <w:szCs w:val="28"/>
          <w:lang w:eastAsia="ar-SA"/>
        </w:rPr>
        <w:t>В процессе реализации Программы у детей формируются многие психические процессы. Результатом занятий является развитие речи детей, их памяти, музыкального слуха, наблюдательности, эстетического чувства, координации движений, формируется умение общения детей со сверстниками и взрослыми. Правильно организованный досуг позволяет формировать из ребенка творческую личность.</w:t>
      </w:r>
    </w:p>
    <w:p w:rsidR="00EE03F3" w:rsidRPr="00EE03F3" w:rsidRDefault="00EE03F3" w:rsidP="008C1369">
      <w:pPr>
        <w:spacing w:line="240" w:lineRule="auto"/>
        <w:ind w:left="426" w:firstLine="696"/>
        <w:jc w:val="both"/>
        <w:rPr>
          <w:rFonts w:ascii="Times New Roman" w:eastAsia="BatangChe" w:hAnsi="Times New Roman" w:cs="Times New Roman"/>
          <w:sz w:val="28"/>
          <w:szCs w:val="28"/>
          <w:lang w:eastAsia="ar-SA"/>
        </w:rPr>
      </w:pPr>
      <w:r w:rsidRPr="00EE03F3">
        <w:rPr>
          <w:rFonts w:ascii="Times New Roman" w:eastAsia="BatangChe" w:hAnsi="Times New Roman" w:cs="Times New Roman"/>
          <w:sz w:val="28"/>
          <w:szCs w:val="28"/>
          <w:lang w:eastAsia="ar-SA"/>
        </w:rPr>
        <w:t xml:space="preserve">Очень важно также, что Программа стимулирует процессы общения и взаимопонимания между воспитателем, родителями  и их детьми,   укрепляются внутрисемейные связи. </w:t>
      </w:r>
    </w:p>
    <w:p w:rsidR="00EE03F3" w:rsidRPr="00EE03F3" w:rsidRDefault="00EE03F3" w:rsidP="008C1369">
      <w:pPr>
        <w:tabs>
          <w:tab w:val="left" w:pos="4005"/>
          <w:tab w:val="center" w:pos="5096"/>
        </w:tabs>
        <w:suppressAutoHyphens/>
        <w:spacing w:after="0" w:line="240" w:lineRule="auto"/>
        <w:ind w:left="426" w:firstLine="720"/>
        <w:jc w:val="both"/>
        <w:rPr>
          <w:rFonts w:ascii="Times New Roman" w:eastAsia="BatangChe" w:hAnsi="Times New Roman" w:cs="Times New Roman"/>
          <w:b/>
          <w:sz w:val="28"/>
          <w:szCs w:val="28"/>
          <w:lang w:eastAsia="ar-SA"/>
        </w:rPr>
      </w:pPr>
      <w:r w:rsidRPr="00EE03F3">
        <w:rPr>
          <w:rFonts w:ascii="Times New Roman" w:eastAsia="BatangChe" w:hAnsi="Times New Roman" w:cs="Times New Roman"/>
          <w:b/>
          <w:sz w:val="28"/>
          <w:szCs w:val="28"/>
          <w:lang w:eastAsia="ar-SA"/>
        </w:rPr>
        <w:t>Актуальность</w:t>
      </w:r>
    </w:p>
    <w:p w:rsidR="00EE03F3" w:rsidRPr="00EE03F3" w:rsidRDefault="00EE03F3" w:rsidP="008C1369">
      <w:pPr>
        <w:tabs>
          <w:tab w:val="left" w:pos="4005"/>
          <w:tab w:val="center" w:pos="5096"/>
        </w:tabs>
        <w:suppressAutoHyphens/>
        <w:spacing w:after="0" w:line="240" w:lineRule="auto"/>
        <w:ind w:left="426" w:firstLine="720"/>
        <w:jc w:val="both"/>
        <w:rPr>
          <w:rFonts w:ascii="Times New Roman" w:eastAsia="BatangChe" w:hAnsi="Times New Roman" w:cs="Times New Roman"/>
          <w:sz w:val="28"/>
          <w:szCs w:val="28"/>
          <w:lang w:eastAsia="ar-SA"/>
        </w:rPr>
      </w:pPr>
      <w:r w:rsidRPr="00EE03F3">
        <w:rPr>
          <w:rFonts w:ascii="Times New Roman" w:eastAsia="BatangChe" w:hAnsi="Times New Roman" w:cs="Times New Roman"/>
          <w:sz w:val="28"/>
          <w:szCs w:val="28"/>
          <w:lang w:eastAsia="ar-SA"/>
        </w:rPr>
        <w:t>Наблюдение за детьми</w:t>
      </w:r>
      <w:r w:rsidR="00FC2D99">
        <w:rPr>
          <w:rFonts w:ascii="Times New Roman" w:eastAsia="BatangChe" w:hAnsi="Times New Roman" w:cs="Times New Roman"/>
          <w:sz w:val="28"/>
          <w:szCs w:val="28"/>
          <w:lang w:eastAsia="ar-SA"/>
        </w:rPr>
        <w:t xml:space="preserve"> в 1-й младшей группе </w:t>
      </w:r>
      <w:r w:rsidRPr="00EE03F3">
        <w:rPr>
          <w:rFonts w:ascii="Times New Roman" w:eastAsia="BatangChe" w:hAnsi="Times New Roman" w:cs="Times New Roman"/>
          <w:sz w:val="28"/>
          <w:szCs w:val="28"/>
          <w:lang w:eastAsia="ar-SA"/>
        </w:rPr>
        <w:t xml:space="preserve"> показало, что навыки речевой деятельности у большинства детей развиты слабо, при рассказывании даже коротких произведений им требуется значительная помощь воспитателя. Именно произведения устного народного творчества помогут нашим малышам овладеть первоначальным речевым навыкам и самостоятельной художественно-речевой деятельности, расширят и углубят навыки ориентировки в окружающем мире, разовьют у них музыкальный слух, точность движений и  приобщат детей к художественному наследию русской культуры.</w:t>
      </w:r>
    </w:p>
    <w:p w:rsidR="00EE03F3" w:rsidRPr="00EE03F3" w:rsidRDefault="00EE03F3" w:rsidP="008C1369">
      <w:pPr>
        <w:spacing w:line="240" w:lineRule="auto"/>
        <w:ind w:left="426"/>
        <w:jc w:val="both"/>
        <w:rPr>
          <w:rFonts w:ascii="Times New Roman" w:eastAsia="BatangChe" w:hAnsi="Times New Roman" w:cs="Times New Roman"/>
          <w:sz w:val="28"/>
          <w:szCs w:val="28"/>
          <w:lang w:eastAsia="ar-SA"/>
        </w:rPr>
      </w:pPr>
      <w:r w:rsidRPr="00EE03F3">
        <w:rPr>
          <w:rFonts w:ascii="Times New Roman" w:eastAsia="BatangChe" w:hAnsi="Times New Roman" w:cs="Times New Roman"/>
          <w:b/>
          <w:sz w:val="28"/>
          <w:szCs w:val="28"/>
          <w:lang w:eastAsia="ar-SA"/>
        </w:rPr>
        <w:t xml:space="preserve">          Новизна</w:t>
      </w:r>
      <w:r w:rsidRPr="00EE03F3">
        <w:rPr>
          <w:rFonts w:ascii="Times New Roman" w:eastAsia="BatangChe" w:hAnsi="Times New Roman" w:cs="Times New Roman"/>
          <w:sz w:val="28"/>
          <w:szCs w:val="28"/>
          <w:lang w:eastAsia="ar-SA"/>
        </w:rPr>
        <w:t xml:space="preserve"> </w:t>
      </w:r>
    </w:p>
    <w:p w:rsidR="00EE03F3" w:rsidRPr="00EE03F3" w:rsidRDefault="005D2CDB" w:rsidP="008C1369">
      <w:pPr>
        <w:spacing w:line="240" w:lineRule="auto"/>
        <w:ind w:left="426" w:firstLine="696"/>
        <w:jc w:val="both"/>
        <w:rPr>
          <w:rFonts w:ascii="Times New Roman" w:eastAsia="BatangChe" w:hAnsi="Times New Roman" w:cs="Times New Roman"/>
          <w:sz w:val="28"/>
          <w:szCs w:val="28"/>
          <w:lang w:eastAsia="ar-SA"/>
        </w:rPr>
      </w:pPr>
      <w:r>
        <w:rPr>
          <w:rFonts w:ascii="Times New Roman" w:eastAsia="BatangChe" w:hAnsi="Times New Roman" w:cs="Times New Roman"/>
          <w:sz w:val="28"/>
          <w:szCs w:val="28"/>
          <w:lang w:eastAsia="ar-SA"/>
        </w:rPr>
        <w:t>Программа кружка «В гостях у бабушки»</w:t>
      </w:r>
      <w:r w:rsidR="00EE03F3" w:rsidRPr="00EE03F3">
        <w:rPr>
          <w:rFonts w:ascii="Times New Roman" w:eastAsia="BatangChe" w:hAnsi="Times New Roman" w:cs="Times New Roman"/>
          <w:sz w:val="28"/>
          <w:szCs w:val="28"/>
          <w:lang w:eastAsia="ar-SA"/>
        </w:rPr>
        <w:t>» полностью соответствует ФГОС дошкольного образования. В процессе работы кружка раскрываются скрытые таланты и способности воспитателя, детей и родителей.</w:t>
      </w:r>
    </w:p>
    <w:p w:rsidR="00EE03F3" w:rsidRPr="00EE03F3" w:rsidRDefault="00EE03F3" w:rsidP="008C1369">
      <w:pPr>
        <w:spacing w:line="240" w:lineRule="auto"/>
        <w:ind w:left="426" w:firstLine="708"/>
        <w:jc w:val="both"/>
        <w:rPr>
          <w:rFonts w:ascii="Times New Roman" w:eastAsia="BatangChe" w:hAnsi="Times New Roman" w:cs="Times New Roman"/>
          <w:sz w:val="28"/>
          <w:szCs w:val="28"/>
          <w:lang w:eastAsia="ar-SA"/>
        </w:rPr>
      </w:pPr>
      <w:r w:rsidRPr="00EE03F3">
        <w:rPr>
          <w:rFonts w:ascii="Times New Roman" w:eastAsia="BatangChe" w:hAnsi="Times New Roman" w:cs="Times New Roman"/>
          <w:sz w:val="28"/>
          <w:szCs w:val="28"/>
          <w:lang w:eastAsia="ar-SA"/>
        </w:rPr>
        <w:t>Новизной является использование в работе кружка картин художника Леонида Баранова на тему деревенской жизни «</w:t>
      </w:r>
      <w:r w:rsidR="005D2CDB">
        <w:rPr>
          <w:rFonts w:ascii="Times New Roman" w:eastAsia="BatangChe" w:hAnsi="Times New Roman" w:cs="Times New Roman"/>
          <w:sz w:val="28"/>
          <w:szCs w:val="28"/>
          <w:lang w:eastAsia="ar-SA"/>
        </w:rPr>
        <w:t>В гостях у бабушки</w:t>
      </w:r>
      <w:r w:rsidRPr="00EE03F3">
        <w:rPr>
          <w:rFonts w:ascii="Times New Roman" w:eastAsia="BatangChe" w:hAnsi="Times New Roman" w:cs="Times New Roman"/>
          <w:sz w:val="28"/>
          <w:szCs w:val="28"/>
          <w:lang w:eastAsia="ar-SA"/>
        </w:rPr>
        <w:t>», а также иллюстраций Татьяны Мавриной к русским народным сказкам.</w:t>
      </w:r>
    </w:p>
    <w:p w:rsidR="00EE03F3" w:rsidRPr="00EE03F3" w:rsidRDefault="00EE03F3" w:rsidP="008C1369">
      <w:pPr>
        <w:tabs>
          <w:tab w:val="left" w:pos="4005"/>
          <w:tab w:val="center" w:pos="5096"/>
        </w:tabs>
        <w:suppressAutoHyphens/>
        <w:spacing w:after="0" w:line="240" w:lineRule="auto"/>
        <w:ind w:left="426" w:firstLine="720"/>
        <w:jc w:val="both"/>
        <w:rPr>
          <w:rFonts w:ascii="Times New Roman" w:eastAsia="BatangChe" w:hAnsi="Times New Roman" w:cs="Times New Roman"/>
          <w:b/>
          <w:bCs/>
          <w:sz w:val="28"/>
          <w:szCs w:val="28"/>
          <w:lang w:eastAsia="ar-SA"/>
        </w:rPr>
      </w:pPr>
      <w:r w:rsidRPr="00EE03F3">
        <w:rPr>
          <w:rFonts w:ascii="Times New Roman" w:eastAsia="BatangChe" w:hAnsi="Times New Roman" w:cs="Times New Roman"/>
          <w:b/>
          <w:bCs/>
          <w:sz w:val="28"/>
          <w:szCs w:val="28"/>
          <w:lang w:eastAsia="ar-SA"/>
        </w:rPr>
        <w:t>Цель Программы</w:t>
      </w:r>
    </w:p>
    <w:p w:rsidR="00EE03F3" w:rsidRPr="00EE03F3" w:rsidRDefault="00EE03F3" w:rsidP="008C1369">
      <w:pPr>
        <w:tabs>
          <w:tab w:val="left" w:pos="4005"/>
          <w:tab w:val="center" w:pos="5096"/>
        </w:tabs>
        <w:suppressAutoHyphens/>
        <w:spacing w:after="0" w:line="240" w:lineRule="auto"/>
        <w:ind w:left="426" w:firstLine="720"/>
        <w:jc w:val="both"/>
        <w:rPr>
          <w:rFonts w:ascii="Times New Roman" w:eastAsia="BatangChe" w:hAnsi="Times New Roman" w:cs="Times New Roman"/>
          <w:sz w:val="28"/>
          <w:szCs w:val="28"/>
          <w:lang w:eastAsia="ar-SA"/>
        </w:rPr>
      </w:pPr>
      <w:bookmarkStart w:id="0" w:name="_GoBack"/>
      <w:r w:rsidRPr="00EE03F3">
        <w:rPr>
          <w:rFonts w:ascii="Times New Roman" w:eastAsia="BatangChe" w:hAnsi="Times New Roman" w:cs="Times New Roman"/>
          <w:sz w:val="28"/>
          <w:szCs w:val="28"/>
          <w:lang w:eastAsia="ar-SA"/>
        </w:rPr>
        <w:t>Знакомить детей  младшего  дошкольного  возраста с русской народной культурой через разные виды деятельности, ведущей из которых является игра.</w:t>
      </w:r>
    </w:p>
    <w:p w:rsidR="00EE03F3" w:rsidRPr="00EE03F3" w:rsidRDefault="00EE03F3" w:rsidP="008C1369">
      <w:pPr>
        <w:tabs>
          <w:tab w:val="left" w:pos="4005"/>
          <w:tab w:val="center" w:pos="5096"/>
        </w:tabs>
        <w:suppressAutoHyphens/>
        <w:spacing w:after="0" w:line="240" w:lineRule="auto"/>
        <w:ind w:left="426"/>
        <w:jc w:val="both"/>
        <w:rPr>
          <w:rFonts w:ascii="Times New Roman" w:eastAsia="BatangChe" w:hAnsi="Times New Roman" w:cs="Times New Roman"/>
          <w:sz w:val="28"/>
          <w:szCs w:val="28"/>
          <w:lang w:eastAsia="ar-SA"/>
        </w:rPr>
      </w:pPr>
      <w:r w:rsidRPr="00EE03F3">
        <w:rPr>
          <w:rFonts w:ascii="Times New Roman" w:eastAsia="BatangChe" w:hAnsi="Times New Roman" w:cs="Times New Roman"/>
          <w:sz w:val="28"/>
          <w:szCs w:val="28"/>
          <w:lang w:eastAsia="ar-SA"/>
        </w:rPr>
        <w:t xml:space="preserve">Для достижения цели Программы кружка первостепенное значение имеют забота о каждом ребенке – его эмоциональном благополучии и всестороннем развитии, а также создание в группе атмосферы доброжелательности. </w:t>
      </w:r>
    </w:p>
    <w:p w:rsidR="00EE03F3" w:rsidRPr="00EE03F3" w:rsidRDefault="00EE03F3" w:rsidP="008C1369">
      <w:pPr>
        <w:suppressAutoHyphens/>
        <w:spacing w:after="0" w:line="240" w:lineRule="auto"/>
        <w:ind w:left="426" w:firstLine="702"/>
        <w:jc w:val="both"/>
        <w:rPr>
          <w:rFonts w:ascii="Times New Roman" w:eastAsia="BatangChe" w:hAnsi="Times New Roman" w:cs="Times New Roman"/>
          <w:sz w:val="28"/>
          <w:szCs w:val="28"/>
          <w:lang w:eastAsia="ar-SA"/>
        </w:rPr>
      </w:pPr>
      <w:r w:rsidRPr="00EE03F3">
        <w:rPr>
          <w:rFonts w:ascii="Times New Roman" w:eastAsia="BatangChe" w:hAnsi="Times New Roman" w:cs="Times New Roman"/>
          <w:sz w:val="28"/>
          <w:szCs w:val="28"/>
          <w:lang w:eastAsia="ar-SA"/>
        </w:rPr>
        <w:t>Программа кружка соответствует принципу развивающего образования  и строится с учетом интеграции образовательных област</w:t>
      </w:r>
      <w:r w:rsidR="008C1369">
        <w:rPr>
          <w:rFonts w:ascii="Times New Roman" w:eastAsia="BatangChe" w:hAnsi="Times New Roman" w:cs="Times New Roman"/>
          <w:sz w:val="28"/>
          <w:szCs w:val="28"/>
          <w:lang w:eastAsia="ar-SA"/>
        </w:rPr>
        <w:t xml:space="preserve">ей: </w:t>
      </w:r>
      <w:r w:rsidR="00FC2D99">
        <w:rPr>
          <w:rFonts w:ascii="Times New Roman" w:eastAsia="BatangChe" w:hAnsi="Times New Roman" w:cs="Times New Roman"/>
          <w:sz w:val="28"/>
          <w:szCs w:val="28"/>
          <w:lang w:eastAsia="ar-SA"/>
        </w:rPr>
        <w:t>социально-коммуникативного</w:t>
      </w:r>
      <w:proofErr w:type="gramStart"/>
      <w:r w:rsidR="00FC2D99">
        <w:rPr>
          <w:rFonts w:ascii="Times New Roman" w:eastAsia="BatangChe" w:hAnsi="Times New Roman" w:cs="Times New Roman"/>
          <w:sz w:val="28"/>
          <w:szCs w:val="28"/>
          <w:lang w:eastAsia="ar-SA"/>
        </w:rPr>
        <w:t>,п</w:t>
      </w:r>
      <w:proofErr w:type="gramEnd"/>
      <w:r w:rsidR="00FC2D99">
        <w:rPr>
          <w:rFonts w:ascii="Times New Roman" w:eastAsia="BatangChe" w:hAnsi="Times New Roman" w:cs="Times New Roman"/>
          <w:sz w:val="28"/>
          <w:szCs w:val="28"/>
          <w:lang w:eastAsia="ar-SA"/>
        </w:rPr>
        <w:t>ознавательного,речевого,</w:t>
      </w:r>
      <w:r w:rsidRPr="00EE03F3">
        <w:rPr>
          <w:rFonts w:ascii="Times New Roman" w:eastAsia="BatangChe" w:hAnsi="Times New Roman" w:cs="Times New Roman"/>
          <w:sz w:val="28"/>
          <w:szCs w:val="28"/>
          <w:lang w:eastAsia="ar-SA"/>
        </w:rPr>
        <w:t>художественно-эстетического и физического развития.</w:t>
      </w:r>
    </w:p>
    <w:bookmarkEnd w:id="0"/>
    <w:p w:rsidR="00EE03F3" w:rsidRPr="00EE03F3" w:rsidRDefault="00EE03F3" w:rsidP="008C1369">
      <w:pPr>
        <w:suppressAutoHyphens/>
        <w:spacing w:after="0" w:line="240" w:lineRule="auto"/>
        <w:ind w:left="426" w:firstLine="702"/>
        <w:jc w:val="both"/>
        <w:rPr>
          <w:rFonts w:ascii="Times New Roman" w:eastAsia="BatangChe" w:hAnsi="Times New Roman" w:cs="Times New Roman"/>
          <w:b/>
          <w:sz w:val="28"/>
          <w:szCs w:val="28"/>
          <w:lang w:eastAsia="ar-SA"/>
        </w:rPr>
      </w:pPr>
      <w:r w:rsidRPr="00EE03F3">
        <w:rPr>
          <w:rFonts w:ascii="Times New Roman" w:eastAsia="BatangChe" w:hAnsi="Times New Roman" w:cs="Times New Roman"/>
          <w:b/>
          <w:sz w:val="28"/>
          <w:szCs w:val="28"/>
          <w:lang w:eastAsia="ar-SA"/>
        </w:rPr>
        <w:lastRenderedPageBreak/>
        <w:t xml:space="preserve">Задачи </w:t>
      </w:r>
    </w:p>
    <w:p w:rsidR="00EE03F3" w:rsidRPr="00EE03F3" w:rsidRDefault="00EE03F3" w:rsidP="008C1369">
      <w:pPr>
        <w:suppressAutoHyphens/>
        <w:spacing w:after="0" w:line="240" w:lineRule="auto"/>
        <w:ind w:left="426"/>
        <w:jc w:val="both"/>
        <w:rPr>
          <w:rFonts w:ascii="Times New Roman" w:eastAsia="BatangChe" w:hAnsi="Times New Roman" w:cs="Times New Roman"/>
          <w:b/>
          <w:bCs/>
          <w:sz w:val="28"/>
          <w:szCs w:val="28"/>
          <w:lang w:eastAsia="ar-SA"/>
        </w:rPr>
      </w:pPr>
      <w:r w:rsidRPr="00EE03F3">
        <w:rPr>
          <w:rFonts w:ascii="Times New Roman" w:eastAsia="BatangChe" w:hAnsi="Times New Roman" w:cs="Times New Roman"/>
          <w:b/>
          <w:bCs/>
          <w:sz w:val="28"/>
          <w:szCs w:val="28"/>
          <w:lang w:eastAsia="ar-SA"/>
        </w:rPr>
        <w:t xml:space="preserve"> Обучающие:</w:t>
      </w:r>
    </w:p>
    <w:p w:rsidR="00EE03F3" w:rsidRPr="00EE03F3" w:rsidRDefault="00EE03F3" w:rsidP="008C1369">
      <w:pPr>
        <w:numPr>
          <w:ilvl w:val="0"/>
          <w:numId w:val="1"/>
        </w:numPr>
        <w:suppressAutoHyphens/>
        <w:spacing w:after="0" w:line="240" w:lineRule="auto"/>
        <w:ind w:left="426"/>
        <w:jc w:val="both"/>
        <w:rPr>
          <w:rFonts w:ascii="Times New Roman" w:eastAsia="BatangChe" w:hAnsi="Times New Roman" w:cs="Times New Roman"/>
          <w:sz w:val="28"/>
          <w:szCs w:val="28"/>
          <w:lang w:eastAsia="ar-SA"/>
        </w:rPr>
      </w:pPr>
      <w:r w:rsidRPr="00EE03F3">
        <w:rPr>
          <w:rFonts w:ascii="Times New Roman" w:eastAsia="BatangChe" w:hAnsi="Times New Roman" w:cs="Times New Roman"/>
          <w:sz w:val="28"/>
          <w:szCs w:val="28"/>
          <w:lang w:eastAsia="ar-SA"/>
        </w:rPr>
        <w:t>Дать детям элементарные знания в области русского речевого фольклора;</w:t>
      </w:r>
    </w:p>
    <w:p w:rsidR="00EE03F3" w:rsidRPr="00EE03F3" w:rsidRDefault="00EE03F3" w:rsidP="008C1369">
      <w:pPr>
        <w:numPr>
          <w:ilvl w:val="0"/>
          <w:numId w:val="1"/>
        </w:numPr>
        <w:suppressAutoHyphens/>
        <w:spacing w:after="0" w:line="240" w:lineRule="auto"/>
        <w:ind w:left="426"/>
        <w:jc w:val="both"/>
        <w:rPr>
          <w:rFonts w:ascii="Times New Roman" w:eastAsia="BatangChe" w:hAnsi="Times New Roman" w:cs="Times New Roman"/>
          <w:sz w:val="28"/>
          <w:szCs w:val="28"/>
          <w:lang w:eastAsia="ar-SA"/>
        </w:rPr>
      </w:pPr>
      <w:r w:rsidRPr="00EE03F3">
        <w:rPr>
          <w:rFonts w:ascii="Times New Roman" w:eastAsia="BatangChe" w:hAnsi="Times New Roman" w:cs="Times New Roman"/>
          <w:sz w:val="28"/>
          <w:szCs w:val="28"/>
          <w:lang w:eastAsia="ar-SA"/>
        </w:rPr>
        <w:t xml:space="preserve"> Познакомить их с предметами русского быта и их назначением, </w:t>
      </w:r>
    </w:p>
    <w:p w:rsidR="00EE03F3" w:rsidRPr="00EE03F3" w:rsidRDefault="00EE03F3" w:rsidP="008C1369">
      <w:pPr>
        <w:numPr>
          <w:ilvl w:val="0"/>
          <w:numId w:val="1"/>
        </w:numPr>
        <w:suppressAutoHyphens/>
        <w:spacing w:after="0" w:line="240" w:lineRule="auto"/>
        <w:ind w:left="426"/>
        <w:jc w:val="both"/>
        <w:rPr>
          <w:rFonts w:ascii="Times New Roman" w:eastAsia="BatangChe" w:hAnsi="Times New Roman" w:cs="Times New Roman"/>
          <w:sz w:val="28"/>
          <w:szCs w:val="28"/>
          <w:lang w:eastAsia="ar-SA"/>
        </w:rPr>
      </w:pPr>
      <w:r w:rsidRPr="00EE03F3">
        <w:rPr>
          <w:rFonts w:ascii="Times New Roman" w:eastAsia="BatangChe" w:hAnsi="Times New Roman" w:cs="Times New Roman"/>
          <w:sz w:val="28"/>
          <w:szCs w:val="28"/>
          <w:lang w:eastAsia="ar-SA"/>
        </w:rPr>
        <w:t xml:space="preserve">Учить детей созданию различных композиций (рисунок, лепка) </w:t>
      </w:r>
    </w:p>
    <w:p w:rsidR="00EE03F3" w:rsidRPr="00EE03F3" w:rsidRDefault="00EE03F3" w:rsidP="008C1369">
      <w:pPr>
        <w:suppressAutoHyphens/>
        <w:spacing w:after="0" w:line="240" w:lineRule="auto"/>
        <w:ind w:left="426"/>
        <w:jc w:val="both"/>
        <w:rPr>
          <w:rFonts w:ascii="Times New Roman" w:eastAsia="BatangChe" w:hAnsi="Times New Roman" w:cs="Times New Roman"/>
          <w:sz w:val="28"/>
          <w:szCs w:val="28"/>
          <w:u w:val="wave"/>
          <w:lang w:eastAsia="ar-SA"/>
        </w:rPr>
      </w:pPr>
      <w:r w:rsidRPr="00EE03F3">
        <w:rPr>
          <w:rFonts w:ascii="Times New Roman" w:eastAsia="BatangChe" w:hAnsi="Times New Roman" w:cs="Times New Roman"/>
          <w:b/>
          <w:bCs/>
          <w:sz w:val="28"/>
          <w:szCs w:val="28"/>
          <w:u w:val="wave"/>
          <w:lang w:eastAsia="ar-SA"/>
        </w:rPr>
        <w:t>Развивающие</w:t>
      </w:r>
      <w:r w:rsidRPr="00EE03F3">
        <w:rPr>
          <w:rFonts w:ascii="Times New Roman" w:eastAsia="BatangChe" w:hAnsi="Times New Roman" w:cs="Times New Roman"/>
          <w:sz w:val="28"/>
          <w:szCs w:val="28"/>
          <w:u w:val="wave"/>
          <w:lang w:eastAsia="ar-SA"/>
        </w:rPr>
        <w:t>:</w:t>
      </w:r>
    </w:p>
    <w:p w:rsidR="00EE03F3" w:rsidRPr="00EE03F3" w:rsidRDefault="00EE03F3" w:rsidP="008C1369">
      <w:pPr>
        <w:numPr>
          <w:ilvl w:val="0"/>
          <w:numId w:val="2"/>
        </w:numPr>
        <w:suppressAutoHyphens/>
        <w:spacing w:after="0" w:line="240" w:lineRule="auto"/>
        <w:ind w:left="426"/>
        <w:jc w:val="both"/>
        <w:rPr>
          <w:rFonts w:ascii="Times New Roman" w:eastAsia="BatangChe" w:hAnsi="Times New Roman" w:cs="Times New Roman"/>
          <w:sz w:val="28"/>
          <w:szCs w:val="28"/>
          <w:lang w:eastAsia="ar-SA"/>
        </w:rPr>
      </w:pPr>
      <w:r w:rsidRPr="00EE03F3">
        <w:rPr>
          <w:rFonts w:ascii="Times New Roman" w:eastAsia="BatangChe" w:hAnsi="Times New Roman" w:cs="Times New Roman"/>
          <w:sz w:val="28"/>
          <w:szCs w:val="28"/>
          <w:lang w:eastAsia="ar-SA"/>
        </w:rPr>
        <w:t>Использовать малые формы фольклора для развития речи у детей;</w:t>
      </w:r>
    </w:p>
    <w:p w:rsidR="00EE03F3" w:rsidRPr="00EE03F3" w:rsidRDefault="00EE03F3" w:rsidP="008C1369">
      <w:pPr>
        <w:numPr>
          <w:ilvl w:val="0"/>
          <w:numId w:val="2"/>
        </w:numPr>
        <w:suppressAutoHyphens/>
        <w:spacing w:after="0" w:line="240" w:lineRule="auto"/>
        <w:ind w:left="426"/>
        <w:jc w:val="both"/>
        <w:rPr>
          <w:rFonts w:ascii="Times New Roman" w:eastAsia="BatangChe" w:hAnsi="Times New Roman" w:cs="Times New Roman"/>
          <w:sz w:val="28"/>
          <w:szCs w:val="28"/>
          <w:lang w:eastAsia="ar-SA"/>
        </w:rPr>
      </w:pPr>
      <w:r w:rsidRPr="00EE03F3">
        <w:rPr>
          <w:rFonts w:ascii="Times New Roman" w:eastAsia="BatangChe" w:hAnsi="Times New Roman" w:cs="Times New Roman"/>
          <w:sz w:val="28"/>
          <w:szCs w:val="28"/>
          <w:lang w:eastAsia="ar-SA"/>
        </w:rPr>
        <w:t>Развивать коммуникативные качества детей посредством народных танцев, игр, забав.</w:t>
      </w:r>
    </w:p>
    <w:p w:rsidR="00EE03F3" w:rsidRPr="00EE03F3" w:rsidRDefault="00EE03F3" w:rsidP="008C1369">
      <w:pPr>
        <w:numPr>
          <w:ilvl w:val="0"/>
          <w:numId w:val="2"/>
        </w:numPr>
        <w:suppressAutoHyphens/>
        <w:spacing w:after="0" w:line="240" w:lineRule="auto"/>
        <w:ind w:left="426"/>
        <w:jc w:val="both"/>
        <w:rPr>
          <w:rFonts w:ascii="Times New Roman" w:eastAsia="BatangChe" w:hAnsi="Times New Roman" w:cs="Times New Roman"/>
          <w:sz w:val="28"/>
          <w:szCs w:val="28"/>
          <w:lang w:eastAsia="ar-SA"/>
        </w:rPr>
      </w:pPr>
      <w:r w:rsidRPr="00EE03F3">
        <w:rPr>
          <w:rFonts w:ascii="Times New Roman" w:eastAsia="BatangChe" w:hAnsi="Times New Roman" w:cs="Times New Roman"/>
          <w:sz w:val="28"/>
          <w:szCs w:val="28"/>
          <w:lang w:eastAsia="ar-SA"/>
        </w:rPr>
        <w:t>Развивать музыкальные способности: чувство ритма, музыкально-слуховые представления, напевность;</w:t>
      </w:r>
    </w:p>
    <w:p w:rsidR="00EE03F3" w:rsidRPr="00EE03F3" w:rsidRDefault="00EE03F3" w:rsidP="008C1369">
      <w:pPr>
        <w:numPr>
          <w:ilvl w:val="0"/>
          <w:numId w:val="2"/>
        </w:numPr>
        <w:suppressAutoHyphens/>
        <w:spacing w:after="0" w:line="240" w:lineRule="auto"/>
        <w:ind w:left="426"/>
        <w:jc w:val="both"/>
        <w:rPr>
          <w:rFonts w:ascii="Times New Roman" w:eastAsia="BatangChe" w:hAnsi="Times New Roman" w:cs="Times New Roman"/>
          <w:sz w:val="28"/>
          <w:szCs w:val="28"/>
          <w:lang w:eastAsia="ar-SA"/>
        </w:rPr>
      </w:pPr>
      <w:r w:rsidRPr="00EE03F3">
        <w:rPr>
          <w:rFonts w:ascii="Times New Roman" w:eastAsia="BatangChe" w:hAnsi="Times New Roman" w:cs="Times New Roman"/>
          <w:sz w:val="28"/>
          <w:szCs w:val="28"/>
          <w:lang w:eastAsia="ar-SA"/>
        </w:rPr>
        <w:t>Развивать у детей внимание, самостоятельность, импровизацию</w:t>
      </w:r>
    </w:p>
    <w:p w:rsidR="00EE03F3" w:rsidRPr="00EE03F3" w:rsidRDefault="00EE03F3" w:rsidP="008C1369">
      <w:pPr>
        <w:suppressAutoHyphens/>
        <w:spacing w:after="0" w:line="240" w:lineRule="auto"/>
        <w:ind w:left="426"/>
        <w:jc w:val="both"/>
        <w:rPr>
          <w:rFonts w:ascii="Times New Roman" w:eastAsia="BatangChe" w:hAnsi="Times New Roman" w:cs="Times New Roman"/>
          <w:b/>
          <w:bCs/>
          <w:sz w:val="28"/>
          <w:szCs w:val="28"/>
          <w:u w:val="wave"/>
          <w:lang w:eastAsia="ar-SA"/>
        </w:rPr>
      </w:pPr>
      <w:r w:rsidRPr="00EE03F3">
        <w:rPr>
          <w:rFonts w:ascii="Times New Roman" w:eastAsia="BatangChe" w:hAnsi="Times New Roman" w:cs="Times New Roman"/>
          <w:b/>
          <w:bCs/>
          <w:sz w:val="28"/>
          <w:szCs w:val="28"/>
          <w:u w:val="wave"/>
          <w:lang w:eastAsia="ar-SA"/>
        </w:rPr>
        <w:t>Воспитательные:</w:t>
      </w:r>
    </w:p>
    <w:p w:rsidR="00EE03F3" w:rsidRPr="00EE03F3" w:rsidRDefault="00EE03F3" w:rsidP="008C1369">
      <w:pPr>
        <w:numPr>
          <w:ilvl w:val="0"/>
          <w:numId w:val="3"/>
        </w:numPr>
        <w:suppressAutoHyphens/>
        <w:spacing w:after="0" w:line="240" w:lineRule="auto"/>
        <w:ind w:left="426"/>
        <w:jc w:val="both"/>
        <w:rPr>
          <w:rFonts w:ascii="Times New Roman" w:eastAsia="BatangChe" w:hAnsi="Times New Roman" w:cs="Times New Roman"/>
          <w:sz w:val="28"/>
          <w:szCs w:val="28"/>
          <w:lang w:eastAsia="ar-SA"/>
        </w:rPr>
      </w:pPr>
      <w:r w:rsidRPr="00EE03F3">
        <w:rPr>
          <w:rFonts w:ascii="Times New Roman" w:eastAsia="BatangChe" w:hAnsi="Times New Roman" w:cs="Times New Roman"/>
          <w:sz w:val="28"/>
          <w:szCs w:val="28"/>
          <w:lang w:eastAsia="ar-SA"/>
        </w:rPr>
        <w:t>Создавать условия для проявления детьми любви к родной земле и ее природе, уважения к традициям своего народа и людям труда;</w:t>
      </w:r>
    </w:p>
    <w:p w:rsidR="00EE03F3" w:rsidRPr="00EE03F3" w:rsidRDefault="00EE03F3" w:rsidP="008C1369">
      <w:pPr>
        <w:numPr>
          <w:ilvl w:val="0"/>
          <w:numId w:val="3"/>
        </w:numPr>
        <w:suppressAutoHyphens/>
        <w:spacing w:after="0" w:line="240" w:lineRule="auto"/>
        <w:ind w:left="426"/>
        <w:jc w:val="both"/>
        <w:rPr>
          <w:rFonts w:ascii="Times New Roman" w:eastAsia="BatangChe" w:hAnsi="Times New Roman" w:cs="Times New Roman"/>
          <w:sz w:val="28"/>
          <w:szCs w:val="28"/>
          <w:lang w:eastAsia="ar-SA"/>
        </w:rPr>
      </w:pPr>
      <w:r w:rsidRPr="00EE03F3">
        <w:rPr>
          <w:rFonts w:ascii="Times New Roman" w:eastAsia="BatangChe" w:hAnsi="Times New Roman" w:cs="Times New Roman"/>
          <w:sz w:val="28"/>
          <w:szCs w:val="28"/>
          <w:lang w:eastAsia="ar-SA"/>
        </w:rPr>
        <w:t>Формировать у детей социально-нравственное  и психическое здоровье, трудовые навыки</w:t>
      </w:r>
    </w:p>
    <w:p w:rsidR="00EE03F3" w:rsidRPr="00EE03F3" w:rsidRDefault="00EE03F3" w:rsidP="008C1369">
      <w:pPr>
        <w:spacing w:line="240" w:lineRule="auto"/>
        <w:ind w:left="426"/>
        <w:jc w:val="both"/>
        <w:rPr>
          <w:rFonts w:ascii="Times New Roman" w:eastAsia="BatangChe" w:hAnsi="Times New Roman" w:cs="Times New Roman"/>
          <w:b/>
          <w:bCs/>
          <w:sz w:val="28"/>
          <w:szCs w:val="28"/>
          <w:lang w:eastAsia="ar-SA"/>
        </w:rPr>
      </w:pPr>
      <w:r w:rsidRPr="00EE03F3">
        <w:rPr>
          <w:rFonts w:ascii="Times New Roman" w:eastAsia="BatangChe" w:hAnsi="Times New Roman" w:cs="Times New Roman"/>
          <w:b/>
          <w:bCs/>
          <w:sz w:val="28"/>
          <w:szCs w:val="28"/>
          <w:lang w:eastAsia="ar-SA"/>
        </w:rPr>
        <w:t>Методические методы и приемы:</w:t>
      </w:r>
    </w:p>
    <w:p w:rsidR="00EE03F3" w:rsidRPr="00EE03F3" w:rsidRDefault="00EE03F3" w:rsidP="008C1369">
      <w:pPr>
        <w:numPr>
          <w:ilvl w:val="0"/>
          <w:numId w:val="3"/>
        </w:numPr>
        <w:suppressAutoHyphens/>
        <w:spacing w:after="0" w:line="240" w:lineRule="auto"/>
        <w:ind w:left="426"/>
        <w:jc w:val="both"/>
        <w:rPr>
          <w:rFonts w:ascii="Times New Roman" w:eastAsia="BatangChe" w:hAnsi="Times New Roman" w:cs="Times New Roman"/>
          <w:sz w:val="28"/>
          <w:szCs w:val="28"/>
          <w:lang w:eastAsia="ar-SA"/>
        </w:rPr>
      </w:pPr>
      <w:r w:rsidRPr="00EE03F3">
        <w:rPr>
          <w:rFonts w:ascii="Times New Roman" w:eastAsia="BatangChe" w:hAnsi="Times New Roman" w:cs="Times New Roman"/>
          <w:sz w:val="28"/>
          <w:szCs w:val="28"/>
          <w:lang w:eastAsia="ar-SA"/>
        </w:rPr>
        <w:t>наглядный, словесный, практический;</w:t>
      </w:r>
    </w:p>
    <w:p w:rsidR="00EE03F3" w:rsidRPr="00EE03F3" w:rsidRDefault="00EE03F3" w:rsidP="008C1369">
      <w:pPr>
        <w:numPr>
          <w:ilvl w:val="0"/>
          <w:numId w:val="3"/>
        </w:numPr>
        <w:suppressAutoHyphens/>
        <w:spacing w:after="0" w:line="240" w:lineRule="auto"/>
        <w:ind w:left="426"/>
        <w:jc w:val="both"/>
        <w:rPr>
          <w:rFonts w:ascii="Times New Roman" w:eastAsia="BatangChe" w:hAnsi="Times New Roman" w:cs="Times New Roman"/>
          <w:sz w:val="28"/>
          <w:szCs w:val="28"/>
          <w:lang w:eastAsia="ar-SA"/>
        </w:rPr>
      </w:pPr>
      <w:r w:rsidRPr="00EE03F3">
        <w:rPr>
          <w:rFonts w:ascii="Times New Roman" w:eastAsia="BatangChe" w:hAnsi="Times New Roman" w:cs="Times New Roman"/>
          <w:sz w:val="28"/>
          <w:szCs w:val="28"/>
          <w:lang w:eastAsia="ar-SA"/>
        </w:rPr>
        <w:t>беседы с детьми и их родителями;</w:t>
      </w:r>
    </w:p>
    <w:p w:rsidR="00EE03F3" w:rsidRPr="00EE03F3" w:rsidRDefault="00EE03F3" w:rsidP="008C1369">
      <w:pPr>
        <w:numPr>
          <w:ilvl w:val="0"/>
          <w:numId w:val="3"/>
        </w:numPr>
        <w:suppressAutoHyphens/>
        <w:spacing w:after="0" w:line="240" w:lineRule="auto"/>
        <w:ind w:left="426"/>
        <w:jc w:val="both"/>
        <w:rPr>
          <w:rFonts w:ascii="Times New Roman" w:eastAsia="BatangChe" w:hAnsi="Times New Roman" w:cs="Times New Roman"/>
          <w:sz w:val="28"/>
          <w:szCs w:val="28"/>
          <w:lang w:eastAsia="ar-SA"/>
        </w:rPr>
      </w:pPr>
      <w:r w:rsidRPr="00EE03F3">
        <w:rPr>
          <w:rFonts w:ascii="Times New Roman" w:eastAsia="BatangChe" w:hAnsi="Times New Roman" w:cs="Times New Roman"/>
          <w:sz w:val="28"/>
          <w:szCs w:val="28"/>
          <w:lang w:eastAsia="ar-SA"/>
        </w:rPr>
        <w:t>создание окружающей предметной развивающей среды;</w:t>
      </w:r>
    </w:p>
    <w:p w:rsidR="00EE03F3" w:rsidRPr="00EE03F3" w:rsidRDefault="00EE03F3" w:rsidP="008C1369">
      <w:pPr>
        <w:numPr>
          <w:ilvl w:val="0"/>
          <w:numId w:val="3"/>
        </w:numPr>
        <w:suppressAutoHyphens/>
        <w:spacing w:after="0" w:line="240" w:lineRule="auto"/>
        <w:ind w:left="426"/>
        <w:jc w:val="both"/>
        <w:rPr>
          <w:rFonts w:ascii="Times New Roman" w:eastAsia="BatangChe" w:hAnsi="Times New Roman" w:cs="Times New Roman"/>
          <w:sz w:val="28"/>
          <w:szCs w:val="28"/>
          <w:lang w:eastAsia="ar-SA"/>
        </w:rPr>
      </w:pPr>
      <w:r w:rsidRPr="00EE03F3">
        <w:rPr>
          <w:rFonts w:ascii="Times New Roman" w:eastAsia="BatangChe" w:hAnsi="Times New Roman" w:cs="Times New Roman"/>
          <w:sz w:val="28"/>
          <w:szCs w:val="28"/>
          <w:lang w:eastAsia="ar-SA"/>
        </w:rPr>
        <w:t xml:space="preserve">рассматривание иллюстраций к сказкам, </w:t>
      </w:r>
      <w:proofErr w:type="spellStart"/>
      <w:r w:rsidRPr="00EE03F3">
        <w:rPr>
          <w:rFonts w:ascii="Times New Roman" w:eastAsia="BatangChe" w:hAnsi="Times New Roman" w:cs="Times New Roman"/>
          <w:sz w:val="28"/>
          <w:szCs w:val="28"/>
          <w:lang w:eastAsia="ar-SA"/>
        </w:rPr>
        <w:t>потешкам</w:t>
      </w:r>
      <w:proofErr w:type="spellEnd"/>
      <w:r w:rsidRPr="00EE03F3">
        <w:rPr>
          <w:rFonts w:ascii="Times New Roman" w:eastAsia="BatangChe" w:hAnsi="Times New Roman" w:cs="Times New Roman"/>
          <w:sz w:val="28"/>
          <w:szCs w:val="28"/>
          <w:lang w:eastAsia="ar-SA"/>
        </w:rPr>
        <w:t>, а также русских народных игрушек, изделий русских народных промыслов;</w:t>
      </w:r>
    </w:p>
    <w:p w:rsidR="00EE03F3" w:rsidRPr="00EE03F3" w:rsidRDefault="00EE03F3" w:rsidP="008C1369">
      <w:pPr>
        <w:numPr>
          <w:ilvl w:val="0"/>
          <w:numId w:val="3"/>
        </w:numPr>
        <w:suppressAutoHyphens/>
        <w:spacing w:after="0" w:line="240" w:lineRule="auto"/>
        <w:ind w:left="426"/>
        <w:jc w:val="both"/>
        <w:rPr>
          <w:rFonts w:ascii="Times New Roman" w:eastAsia="BatangChe" w:hAnsi="Times New Roman" w:cs="Times New Roman"/>
          <w:sz w:val="28"/>
          <w:szCs w:val="28"/>
          <w:lang w:eastAsia="ar-SA"/>
        </w:rPr>
      </w:pPr>
      <w:r w:rsidRPr="00EE03F3">
        <w:rPr>
          <w:rFonts w:ascii="Times New Roman" w:eastAsia="BatangChe" w:hAnsi="Times New Roman" w:cs="Times New Roman"/>
          <w:sz w:val="28"/>
          <w:szCs w:val="28"/>
          <w:lang w:eastAsia="ar-SA"/>
        </w:rPr>
        <w:t>наблюдение за природой;</w:t>
      </w:r>
    </w:p>
    <w:p w:rsidR="00EE03F3" w:rsidRPr="00EE03F3" w:rsidRDefault="00EE03F3" w:rsidP="008C1369">
      <w:pPr>
        <w:numPr>
          <w:ilvl w:val="0"/>
          <w:numId w:val="3"/>
        </w:numPr>
        <w:suppressAutoHyphens/>
        <w:spacing w:after="0" w:line="240" w:lineRule="auto"/>
        <w:ind w:left="426"/>
        <w:jc w:val="both"/>
        <w:rPr>
          <w:rFonts w:ascii="Times New Roman" w:eastAsia="BatangChe" w:hAnsi="Times New Roman" w:cs="Times New Roman"/>
          <w:sz w:val="28"/>
          <w:szCs w:val="28"/>
          <w:lang w:eastAsia="ar-SA"/>
        </w:rPr>
      </w:pPr>
      <w:r w:rsidRPr="00EE03F3">
        <w:rPr>
          <w:rFonts w:ascii="Times New Roman" w:eastAsia="BatangChe" w:hAnsi="Times New Roman" w:cs="Times New Roman"/>
          <w:sz w:val="28"/>
          <w:szCs w:val="28"/>
          <w:lang w:eastAsia="ar-SA"/>
        </w:rPr>
        <w:t>слушание русских народных песен, сказок</w:t>
      </w:r>
    </w:p>
    <w:p w:rsidR="00EE03F3" w:rsidRPr="00EE03F3" w:rsidRDefault="00EE03F3" w:rsidP="008C1369">
      <w:pPr>
        <w:numPr>
          <w:ilvl w:val="0"/>
          <w:numId w:val="3"/>
        </w:numPr>
        <w:suppressAutoHyphens/>
        <w:spacing w:after="0" w:line="240" w:lineRule="auto"/>
        <w:ind w:left="426"/>
        <w:jc w:val="both"/>
        <w:rPr>
          <w:rFonts w:ascii="Times New Roman" w:eastAsia="BatangChe" w:hAnsi="Times New Roman" w:cs="Times New Roman"/>
          <w:sz w:val="28"/>
          <w:szCs w:val="28"/>
          <w:lang w:eastAsia="ar-SA"/>
        </w:rPr>
      </w:pPr>
      <w:r w:rsidRPr="00EE03F3">
        <w:rPr>
          <w:rFonts w:ascii="Times New Roman" w:eastAsia="BatangChe" w:hAnsi="Times New Roman" w:cs="Times New Roman"/>
          <w:sz w:val="28"/>
          <w:szCs w:val="28"/>
          <w:lang w:eastAsia="ar-SA"/>
        </w:rPr>
        <w:t>разыгрывание сценок и эпизодов сказок;</w:t>
      </w:r>
    </w:p>
    <w:p w:rsidR="00EE03F3" w:rsidRPr="00EE03F3" w:rsidRDefault="00EE03F3" w:rsidP="008C1369">
      <w:pPr>
        <w:numPr>
          <w:ilvl w:val="0"/>
          <w:numId w:val="3"/>
        </w:numPr>
        <w:suppressAutoHyphens/>
        <w:spacing w:after="0" w:line="240" w:lineRule="auto"/>
        <w:ind w:left="426"/>
        <w:jc w:val="both"/>
        <w:rPr>
          <w:rFonts w:ascii="Times New Roman" w:eastAsia="BatangChe" w:hAnsi="Times New Roman" w:cs="Times New Roman"/>
          <w:sz w:val="28"/>
          <w:szCs w:val="28"/>
          <w:lang w:eastAsia="ar-SA"/>
        </w:rPr>
      </w:pPr>
      <w:r w:rsidRPr="00EE03F3">
        <w:rPr>
          <w:rFonts w:ascii="Times New Roman" w:eastAsia="BatangChe" w:hAnsi="Times New Roman" w:cs="Times New Roman"/>
          <w:sz w:val="28"/>
          <w:szCs w:val="28"/>
          <w:lang w:eastAsia="ar-SA"/>
        </w:rPr>
        <w:t xml:space="preserve">заучивание </w:t>
      </w:r>
      <w:proofErr w:type="spellStart"/>
      <w:r w:rsidRPr="00EE03F3">
        <w:rPr>
          <w:rFonts w:ascii="Times New Roman" w:eastAsia="BatangChe" w:hAnsi="Times New Roman" w:cs="Times New Roman"/>
          <w:sz w:val="28"/>
          <w:szCs w:val="28"/>
          <w:lang w:eastAsia="ar-SA"/>
        </w:rPr>
        <w:t>пестушек</w:t>
      </w:r>
      <w:proofErr w:type="spellEnd"/>
      <w:r w:rsidRPr="00EE03F3">
        <w:rPr>
          <w:rFonts w:ascii="Times New Roman" w:eastAsia="BatangChe" w:hAnsi="Times New Roman" w:cs="Times New Roman"/>
          <w:sz w:val="28"/>
          <w:szCs w:val="28"/>
          <w:lang w:eastAsia="ar-SA"/>
        </w:rPr>
        <w:t xml:space="preserve">,  прибауток, </w:t>
      </w:r>
      <w:proofErr w:type="spellStart"/>
      <w:r w:rsidRPr="00EE03F3">
        <w:rPr>
          <w:rFonts w:ascii="Times New Roman" w:eastAsia="BatangChe" w:hAnsi="Times New Roman" w:cs="Times New Roman"/>
          <w:sz w:val="28"/>
          <w:szCs w:val="28"/>
          <w:lang w:eastAsia="ar-SA"/>
        </w:rPr>
        <w:t>потешек</w:t>
      </w:r>
      <w:proofErr w:type="spellEnd"/>
      <w:r w:rsidRPr="00EE03F3">
        <w:rPr>
          <w:rFonts w:ascii="Times New Roman" w:eastAsia="BatangChe" w:hAnsi="Times New Roman" w:cs="Times New Roman"/>
          <w:sz w:val="28"/>
          <w:szCs w:val="28"/>
          <w:lang w:eastAsia="ar-SA"/>
        </w:rPr>
        <w:t xml:space="preserve">,  </w:t>
      </w:r>
      <w:proofErr w:type="spellStart"/>
      <w:r w:rsidRPr="00EE03F3">
        <w:rPr>
          <w:rFonts w:ascii="Times New Roman" w:eastAsia="BatangChe" w:hAnsi="Times New Roman" w:cs="Times New Roman"/>
          <w:sz w:val="28"/>
          <w:szCs w:val="28"/>
          <w:lang w:eastAsia="ar-SA"/>
        </w:rPr>
        <w:t>закличек</w:t>
      </w:r>
      <w:proofErr w:type="spellEnd"/>
      <w:r w:rsidRPr="00EE03F3">
        <w:rPr>
          <w:rFonts w:ascii="Times New Roman" w:eastAsia="BatangChe" w:hAnsi="Times New Roman" w:cs="Times New Roman"/>
          <w:sz w:val="28"/>
          <w:szCs w:val="28"/>
          <w:lang w:eastAsia="ar-SA"/>
        </w:rPr>
        <w:t>;</w:t>
      </w:r>
    </w:p>
    <w:p w:rsidR="00EE03F3" w:rsidRPr="00EE03F3" w:rsidRDefault="00EE03F3" w:rsidP="008C1369">
      <w:pPr>
        <w:numPr>
          <w:ilvl w:val="0"/>
          <w:numId w:val="3"/>
        </w:numPr>
        <w:suppressAutoHyphens/>
        <w:spacing w:after="0" w:line="240" w:lineRule="auto"/>
        <w:ind w:left="426"/>
        <w:jc w:val="both"/>
        <w:rPr>
          <w:rFonts w:ascii="Times New Roman" w:eastAsia="BatangChe" w:hAnsi="Times New Roman" w:cs="Times New Roman"/>
          <w:sz w:val="28"/>
          <w:szCs w:val="28"/>
          <w:lang w:eastAsia="ar-SA"/>
        </w:rPr>
      </w:pPr>
      <w:r w:rsidRPr="00EE03F3">
        <w:rPr>
          <w:rFonts w:ascii="Times New Roman" w:eastAsia="BatangChe" w:hAnsi="Times New Roman" w:cs="Times New Roman"/>
          <w:sz w:val="28"/>
          <w:szCs w:val="28"/>
          <w:lang w:eastAsia="ar-SA"/>
        </w:rPr>
        <w:t>проведение русских народных игр;</w:t>
      </w:r>
    </w:p>
    <w:p w:rsidR="00EE03F3" w:rsidRPr="00EE03F3" w:rsidRDefault="00EE03F3" w:rsidP="008C1369">
      <w:pPr>
        <w:numPr>
          <w:ilvl w:val="0"/>
          <w:numId w:val="3"/>
        </w:numPr>
        <w:suppressAutoHyphens/>
        <w:spacing w:after="0" w:line="240" w:lineRule="auto"/>
        <w:ind w:left="426"/>
        <w:jc w:val="both"/>
        <w:rPr>
          <w:rFonts w:ascii="Times New Roman" w:eastAsia="BatangChe" w:hAnsi="Times New Roman" w:cs="Times New Roman"/>
          <w:sz w:val="28"/>
          <w:szCs w:val="28"/>
          <w:lang w:eastAsia="ar-SA"/>
        </w:rPr>
      </w:pPr>
      <w:r w:rsidRPr="00EE03F3">
        <w:rPr>
          <w:rFonts w:ascii="Times New Roman" w:eastAsia="BatangChe" w:hAnsi="Times New Roman" w:cs="Times New Roman"/>
          <w:sz w:val="28"/>
          <w:szCs w:val="28"/>
          <w:lang w:eastAsia="ar-SA"/>
        </w:rPr>
        <w:t xml:space="preserve">использование русских народных костюмов </w:t>
      </w:r>
    </w:p>
    <w:p w:rsidR="00EE03F3" w:rsidRPr="00EE03F3" w:rsidRDefault="00EE03F3" w:rsidP="008C1369">
      <w:pPr>
        <w:numPr>
          <w:ilvl w:val="0"/>
          <w:numId w:val="3"/>
        </w:numPr>
        <w:suppressAutoHyphens/>
        <w:spacing w:after="0" w:line="240" w:lineRule="auto"/>
        <w:ind w:left="426"/>
        <w:jc w:val="both"/>
        <w:rPr>
          <w:rFonts w:ascii="Times New Roman" w:eastAsia="BatangChe" w:hAnsi="Times New Roman" w:cs="Times New Roman"/>
          <w:sz w:val="28"/>
          <w:szCs w:val="28"/>
          <w:lang w:eastAsia="ar-SA"/>
        </w:rPr>
      </w:pPr>
      <w:r w:rsidRPr="00EE03F3">
        <w:rPr>
          <w:rFonts w:ascii="Times New Roman" w:eastAsia="BatangChe" w:hAnsi="Times New Roman" w:cs="Times New Roman"/>
          <w:sz w:val="28"/>
          <w:szCs w:val="28"/>
          <w:lang w:eastAsia="ar-SA"/>
        </w:rPr>
        <w:t>инсценировки песен и малых фольклорных форм</w:t>
      </w:r>
    </w:p>
    <w:p w:rsidR="00EE03F3" w:rsidRPr="00EE03F3" w:rsidRDefault="00EE03F3" w:rsidP="008C1369">
      <w:pPr>
        <w:numPr>
          <w:ilvl w:val="0"/>
          <w:numId w:val="3"/>
        </w:numPr>
        <w:suppressAutoHyphens/>
        <w:spacing w:after="0" w:line="240" w:lineRule="auto"/>
        <w:ind w:left="426"/>
        <w:jc w:val="both"/>
        <w:rPr>
          <w:rFonts w:ascii="Times New Roman" w:eastAsia="BatangChe" w:hAnsi="Times New Roman" w:cs="Times New Roman"/>
          <w:sz w:val="28"/>
          <w:szCs w:val="28"/>
          <w:lang w:eastAsia="ar-SA"/>
        </w:rPr>
      </w:pPr>
      <w:r w:rsidRPr="00EE03F3">
        <w:rPr>
          <w:rFonts w:ascii="Times New Roman" w:eastAsia="BatangChe" w:hAnsi="Times New Roman" w:cs="Times New Roman"/>
          <w:sz w:val="28"/>
          <w:szCs w:val="28"/>
          <w:lang w:eastAsia="ar-SA"/>
        </w:rPr>
        <w:t>использование физкультминуток с фольклорным элементом в течени</w:t>
      </w:r>
      <w:proofErr w:type="gramStart"/>
      <w:r w:rsidRPr="00EE03F3">
        <w:rPr>
          <w:rFonts w:ascii="Times New Roman" w:eastAsia="BatangChe" w:hAnsi="Times New Roman" w:cs="Times New Roman"/>
          <w:sz w:val="28"/>
          <w:szCs w:val="28"/>
          <w:lang w:eastAsia="ar-SA"/>
        </w:rPr>
        <w:t>и</w:t>
      </w:r>
      <w:proofErr w:type="gramEnd"/>
      <w:r w:rsidRPr="00EE03F3">
        <w:rPr>
          <w:rFonts w:ascii="Times New Roman" w:eastAsia="BatangChe" w:hAnsi="Times New Roman" w:cs="Times New Roman"/>
          <w:sz w:val="28"/>
          <w:szCs w:val="28"/>
          <w:lang w:eastAsia="ar-SA"/>
        </w:rPr>
        <w:t xml:space="preserve"> занятий, а также в режимных моментах;</w:t>
      </w:r>
    </w:p>
    <w:p w:rsidR="00EE03F3" w:rsidRPr="00EE03F3" w:rsidRDefault="00EE03F3" w:rsidP="008C1369">
      <w:pPr>
        <w:numPr>
          <w:ilvl w:val="0"/>
          <w:numId w:val="3"/>
        </w:numPr>
        <w:suppressAutoHyphens/>
        <w:spacing w:after="0" w:line="240" w:lineRule="auto"/>
        <w:ind w:left="426"/>
        <w:jc w:val="both"/>
        <w:rPr>
          <w:rFonts w:ascii="Times New Roman" w:eastAsia="BatangChe" w:hAnsi="Times New Roman" w:cs="Times New Roman"/>
          <w:sz w:val="28"/>
          <w:szCs w:val="28"/>
          <w:lang w:eastAsia="ar-SA"/>
        </w:rPr>
      </w:pPr>
      <w:r w:rsidRPr="00EE03F3">
        <w:rPr>
          <w:rFonts w:ascii="Times New Roman" w:eastAsia="BatangChe" w:hAnsi="Times New Roman" w:cs="Times New Roman"/>
          <w:sz w:val="28"/>
          <w:szCs w:val="28"/>
          <w:lang w:eastAsia="ar-SA"/>
        </w:rPr>
        <w:t>анкетирование</w:t>
      </w:r>
    </w:p>
    <w:p w:rsidR="00EE03F3" w:rsidRPr="00EE03F3" w:rsidRDefault="00EE03F3" w:rsidP="008C1369">
      <w:pPr>
        <w:suppressAutoHyphens/>
        <w:spacing w:after="0" w:line="240" w:lineRule="auto"/>
        <w:ind w:left="426"/>
        <w:jc w:val="both"/>
        <w:rPr>
          <w:rFonts w:ascii="Times New Roman" w:eastAsia="BatangChe" w:hAnsi="Times New Roman" w:cs="Times New Roman"/>
          <w:b/>
          <w:sz w:val="28"/>
          <w:szCs w:val="28"/>
          <w:lang w:eastAsia="ar-SA"/>
        </w:rPr>
      </w:pPr>
      <w:r w:rsidRPr="00EE03F3">
        <w:rPr>
          <w:rFonts w:ascii="Times New Roman" w:eastAsia="BatangChe" w:hAnsi="Times New Roman" w:cs="Times New Roman"/>
          <w:b/>
          <w:sz w:val="28"/>
          <w:szCs w:val="28"/>
          <w:lang w:eastAsia="ar-SA"/>
        </w:rPr>
        <w:t>Возраст детей</w:t>
      </w:r>
    </w:p>
    <w:p w:rsidR="00EE03F3" w:rsidRPr="00EE03F3" w:rsidRDefault="00EE03F3" w:rsidP="008C1369">
      <w:pPr>
        <w:suppressAutoHyphens/>
        <w:spacing w:after="0" w:line="240" w:lineRule="auto"/>
        <w:ind w:left="426" w:firstLine="737"/>
        <w:jc w:val="both"/>
        <w:rPr>
          <w:rFonts w:ascii="Times New Roman" w:eastAsia="BatangChe" w:hAnsi="Times New Roman" w:cs="Times New Roman"/>
          <w:sz w:val="28"/>
          <w:szCs w:val="28"/>
          <w:lang w:eastAsia="ar-SA"/>
        </w:rPr>
      </w:pPr>
      <w:r w:rsidRPr="00EE03F3">
        <w:rPr>
          <w:rFonts w:ascii="Times New Roman" w:eastAsia="BatangChe" w:hAnsi="Times New Roman" w:cs="Times New Roman"/>
          <w:sz w:val="28"/>
          <w:szCs w:val="28"/>
          <w:lang w:eastAsia="ar-SA"/>
        </w:rPr>
        <w:t xml:space="preserve">Возраст детей, участвующих в реализации данной программы – от 2 до 3 лет. </w:t>
      </w:r>
    </w:p>
    <w:p w:rsidR="00EE03F3" w:rsidRPr="00EE03F3" w:rsidRDefault="00EE03F3" w:rsidP="008C1369">
      <w:pPr>
        <w:suppressAutoHyphens/>
        <w:spacing w:after="0" w:line="240" w:lineRule="auto"/>
        <w:ind w:left="426"/>
        <w:jc w:val="both"/>
        <w:rPr>
          <w:rFonts w:ascii="Times New Roman" w:eastAsia="BatangChe" w:hAnsi="Times New Roman" w:cs="Times New Roman"/>
          <w:bCs/>
          <w:sz w:val="28"/>
          <w:szCs w:val="28"/>
          <w:lang w:eastAsia="ar-SA"/>
        </w:rPr>
      </w:pPr>
      <w:r w:rsidRPr="00EE03F3">
        <w:rPr>
          <w:rFonts w:ascii="Times New Roman" w:eastAsia="BatangChe" w:hAnsi="Times New Roman" w:cs="Times New Roman"/>
          <w:b/>
          <w:sz w:val="28"/>
          <w:szCs w:val="28"/>
          <w:lang w:eastAsia="ar-SA"/>
        </w:rPr>
        <w:t xml:space="preserve">Продолжительность реализации программы </w:t>
      </w:r>
      <w:r w:rsidRPr="00EE03F3">
        <w:rPr>
          <w:rFonts w:ascii="Times New Roman" w:eastAsia="BatangChe" w:hAnsi="Times New Roman" w:cs="Times New Roman"/>
          <w:sz w:val="28"/>
          <w:szCs w:val="28"/>
          <w:lang w:eastAsia="ar-SA"/>
        </w:rPr>
        <w:t>–</w:t>
      </w:r>
      <w:r w:rsidRPr="00EE03F3">
        <w:rPr>
          <w:rFonts w:ascii="Times New Roman" w:eastAsia="BatangChe" w:hAnsi="Times New Roman" w:cs="Times New Roman"/>
          <w:bCs/>
          <w:sz w:val="28"/>
          <w:szCs w:val="28"/>
          <w:lang w:eastAsia="ar-SA"/>
        </w:rPr>
        <w:t>1 год.</w:t>
      </w:r>
    </w:p>
    <w:p w:rsidR="00EE03F3" w:rsidRPr="00EE03F3" w:rsidRDefault="00EE03F3" w:rsidP="008C1369">
      <w:pPr>
        <w:suppressAutoHyphens/>
        <w:spacing w:after="0" w:line="240" w:lineRule="auto"/>
        <w:ind w:left="426"/>
        <w:jc w:val="both"/>
        <w:rPr>
          <w:rFonts w:ascii="Times New Roman" w:eastAsia="BatangChe" w:hAnsi="Times New Roman" w:cs="Times New Roman"/>
          <w:b/>
          <w:sz w:val="28"/>
          <w:szCs w:val="28"/>
          <w:lang w:eastAsia="ar-SA"/>
        </w:rPr>
      </w:pPr>
      <w:r w:rsidRPr="00EE03F3">
        <w:rPr>
          <w:rFonts w:ascii="Times New Roman" w:eastAsia="BatangChe" w:hAnsi="Times New Roman" w:cs="Times New Roman"/>
          <w:b/>
          <w:sz w:val="28"/>
          <w:szCs w:val="28"/>
          <w:lang w:eastAsia="ar-SA"/>
        </w:rPr>
        <w:t>Формы и режим занятий</w:t>
      </w:r>
    </w:p>
    <w:p w:rsidR="00EE03F3" w:rsidRPr="00EE03F3" w:rsidRDefault="00EE03F3" w:rsidP="008C1369">
      <w:pPr>
        <w:numPr>
          <w:ilvl w:val="0"/>
          <w:numId w:val="4"/>
        </w:numPr>
        <w:suppressAutoHyphens/>
        <w:spacing w:after="0" w:line="240" w:lineRule="auto"/>
        <w:ind w:left="426"/>
        <w:jc w:val="both"/>
        <w:rPr>
          <w:rFonts w:ascii="Times New Roman" w:eastAsia="BatangChe" w:hAnsi="Times New Roman" w:cs="Times New Roman"/>
          <w:sz w:val="28"/>
          <w:szCs w:val="28"/>
          <w:lang w:eastAsia="ar-SA"/>
        </w:rPr>
      </w:pPr>
      <w:r w:rsidRPr="00EE03F3">
        <w:rPr>
          <w:rFonts w:ascii="Times New Roman" w:eastAsia="BatangChe" w:hAnsi="Times New Roman" w:cs="Times New Roman"/>
          <w:sz w:val="28"/>
          <w:szCs w:val="28"/>
          <w:lang w:eastAsia="ar-SA"/>
        </w:rPr>
        <w:t>В кружке принимают участие 15 детей.</w:t>
      </w:r>
    </w:p>
    <w:p w:rsidR="00EE03F3" w:rsidRPr="00EE03F3" w:rsidRDefault="00EE03F3" w:rsidP="008C1369">
      <w:pPr>
        <w:numPr>
          <w:ilvl w:val="0"/>
          <w:numId w:val="4"/>
        </w:numPr>
        <w:suppressAutoHyphens/>
        <w:spacing w:after="0" w:line="240" w:lineRule="auto"/>
        <w:ind w:left="426"/>
        <w:jc w:val="both"/>
        <w:rPr>
          <w:rFonts w:ascii="Times New Roman" w:eastAsia="BatangChe" w:hAnsi="Times New Roman" w:cs="Times New Roman"/>
          <w:sz w:val="28"/>
          <w:szCs w:val="28"/>
          <w:lang w:eastAsia="ar-SA"/>
        </w:rPr>
      </w:pPr>
      <w:r w:rsidRPr="00EE03F3">
        <w:rPr>
          <w:rFonts w:ascii="Times New Roman" w:eastAsia="BatangChe" w:hAnsi="Times New Roman" w:cs="Times New Roman"/>
          <w:sz w:val="28"/>
          <w:szCs w:val="28"/>
          <w:lang w:eastAsia="ar-SA"/>
        </w:rPr>
        <w:t>Занятия проводятся один раз в неделю во второй половине дня.</w:t>
      </w:r>
    </w:p>
    <w:p w:rsidR="00EE03F3" w:rsidRPr="00EE03F3" w:rsidRDefault="00EE03F3" w:rsidP="008C1369">
      <w:pPr>
        <w:numPr>
          <w:ilvl w:val="0"/>
          <w:numId w:val="4"/>
        </w:numPr>
        <w:suppressAutoHyphens/>
        <w:spacing w:after="0" w:line="240" w:lineRule="auto"/>
        <w:ind w:left="426"/>
        <w:jc w:val="both"/>
        <w:rPr>
          <w:rFonts w:ascii="Times New Roman" w:eastAsia="BatangChe" w:hAnsi="Times New Roman" w:cs="Times New Roman"/>
          <w:sz w:val="28"/>
          <w:szCs w:val="28"/>
          <w:lang w:eastAsia="ar-SA"/>
        </w:rPr>
      </w:pPr>
      <w:r w:rsidRPr="00EE03F3">
        <w:rPr>
          <w:rFonts w:ascii="Times New Roman" w:eastAsia="BatangChe" w:hAnsi="Times New Roman" w:cs="Times New Roman"/>
          <w:sz w:val="28"/>
          <w:szCs w:val="28"/>
          <w:lang w:eastAsia="ar-SA"/>
        </w:rPr>
        <w:t>Для снятия усталости и напряжения проводится динамическая пауза.</w:t>
      </w:r>
    </w:p>
    <w:p w:rsidR="00EE03F3" w:rsidRPr="00EE03F3" w:rsidRDefault="00EE03F3" w:rsidP="008C1369">
      <w:pPr>
        <w:numPr>
          <w:ilvl w:val="0"/>
          <w:numId w:val="4"/>
        </w:numPr>
        <w:suppressAutoHyphens/>
        <w:spacing w:after="0" w:line="240" w:lineRule="auto"/>
        <w:ind w:left="426"/>
        <w:jc w:val="both"/>
        <w:rPr>
          <w:rFonts w:ascii="Times New Roman" w:eastAsia="BatangChe" w:hAnsi="Times New Roman" w:cs="Times New Roman"/>
          <w:sz w:val="28"/>
          <w:szCs w:val="28"/>
          <w:lang w:eastAsia="ar-SA"/>
        </w:rPr>
      </w:pPr>
      <w:r w:rsidRPr="00EE03F3">
        <w:rPr>
          <w:rFonts w:ascii="Times New Roman" w:eastAsia="BatangChe" w:hAnsi="Times New Roman" w:cs="Times New Roman"/>
          <w:sz w:val="28"/>
          <w:szCs w:val="28"/>
          <w:lang w:eastAsia="ar-SA"/>
        </w:rPr>
        <w:t>Продолжительность занятий 8 - 10 мин. в соответствии с возрастными особенностями детей.</w:t>
      </w:r>
    </w:p>
    <w:p w:rsidR="00EE03F3" w:rsidRPr="00EE03F3" w:rsidRDefault="00EE03F3" w:rsidP="008C1369">
      <w:pPr>
        <w:numPr>
          <w:ilvl w:val="0"/>
          <w:numId w:val="4"/>
        </w:numPr>
        <w:suppressAutoHyphens/>
        <w:spacing w:after="0" w:line="240" w:lineRule="auto"/>
        <w:ind w:left="426"/>
        <w:jc w:val="both"/>
        <w:rPr>
          <w:rFonts w:ascii="Times New Roman" w:eastAsia="BatangChe" w:hAnsi="Times New Roman" w:cs="Times New Roman"/>
          <w:sz w:val="28"/>
          <w:szCs w:val="28"/>
          <w:lang w:eastAsia="ar-SA"/>
        </w:rPr>
      </w:pPr>
      <w:r w:rsidRPr="00EE03F3">
        <w:rPr>
          <w:rFonts w:ascii="Times New Roman" w:eastAsia="BatangChe" w:hAnsi="Times New Roman" w:cs="Times New Roman"/>
          <w:sz w:val="28"/>
          <w:szCs w:val="28"/>
          <w:lang w:eastAsia="ar-SA"/>
        </w:rPr>
        <w:lastRenderedPageBreak/>
        <w:t>Всего в течение года проводится 36 занятий непосредственной образовательной деятельности</w:t>
      </w:r>
    </w:p>
    <w:p w:rsidR="00EE03F3" w:rsidRPr="00EE03F3" w:rsidRDefault="00EE03F3" w:rsidP="008C1369">
      <w:pPr>
        <w:numPr>
          <w:ilvl w:val="0"/>
          <w:numId w:val="4"/>
        </w:numPr>
        <w:suppressAutoHyphens/>
        <w:spacing w:after="0" w:line="240" w:lineRule="auto"/>
        <w:ind w:left="426"/>
        <w:jc w:val="both"/>
        <w:rPr>
          <w:rFonts w:ascii="Times New Roman" w:eastAsia="BatangChe" w:hAnsi="Times New Roman" w:cs="Times New Roman"/>
          <w:sz w:val="28"/>
          <w:szCs w:val="28"/>
          <w:lang w:eastAsia="ar-SA"/>
        </w:rPr>
      </w:pPr>
      <w:r w:rsidRPr="00EE03F3">
        <w:rPr>
          <w:rFonts w:ascii="Times New Roman" w:eastAsia="BatangChe" w:hAnsi="Times New Roman" w:cs="Times New Roman"/>
          <w:sz w:val="28"/>
          <w:szCs w:val="28"/>
          <w:lang w:eastAsia="ar-SA"/>
        </w:rPr>
        <w:t>Мониторинг уровня знаний и умений проводится 2 раза в год (ноябрь, апрель).</w:t>
      </w:r>
    </w:p>
    <w:p w:rsidR="00EE03F3" w:rsidRPr="00EE03F3" w:rsidRDefault="00EE03F3" w:rsidP="008C1369">
      <w:pPr>
        <w:suppressAutoHyphens/>
        <w:spacing w:after="0" w:line="240" w:lineRule="auto"/>
        <w:ind w:left="426"/>
        <w:jc w:val="both"/>
        <w:rPr>
          <w:rFonts w:ascii="Times New Roman" w:eastAsia="BatangChe" w:hAnsi="Times New Roman" w:cs="Times New Roman"/>
          <w:b/>
          <w:sz w:val="28"/>
          <w:szCs w:val="28"/>
          <w:lang w:eastAsia="ar-SA"/>
        </w:rPr>
      </w:pPr>
      <w:r w:rsidRPr="00EE03F3">
        <w:rPr>
          <w:rFonts w:ascii="Times New Roman" w:eastAsia="BatangChe" w:hAnsi="Times New Roman" w:cs="Times New Roman"/>
          <w:b/>
          <w:sz w:val="28"/>
          <w:szCs w:val="28"/>
          <w:lang w:eastAsia="ar-SA"/>
        </w:rPr>
        <w:t>Ожидаемые результаты</w:t>
      </w:r>
    </w:p>
    <w:p w:rsidR="00EE03F3" w:rsidRPr="00EE03F3" w:rsidRDefault="00EE03F3" w:rsidP="008C1369">
      <w:pPr>
        <w:suppressAutoHyphens/>
        <w:spacing w:after="0" w:line="240" w:lineRule="auto"/>
        <w:ind w:left="426" w:firstLine="737"/>
        <w:jc w:val="both"/>
        <w:rPr>
          <w:rFonts w:ascii="Times New Roman" w:eastAsia="BatangChe" w:hAnsi="Times New Roman" w:cs="Times New Roman"/>
          <w:sz w:val="28"/>
          <w:szCs w:val="28"/>
          <w:lang w:eastAsia="ar-SA"/>
        </w:rPr>
      </w:pPr>
      <w:r w:rsidRPr="00EE03F3">
        <w:rPr>
          <w:rFonts w:ascii="Times New Roman" w:eastAsia="BatangChe" w:hAnsi="Times New Roman" w:cs="Times New Roman"/>
          <w:sz w:val="28"/>
          <w:szCs w:val="28"/>
          <w:lang w:eastAsia="ar-SA"/>
        </w:rPr>
        <w:t>В ходе работы кружка дети овладевают определенными знаниями и умениями:</w:t>
      </w:r>
    </w:p>
    <w:p w:rsidR="00EE03F3" w:rsidRPr="00EE03F3" w:rsidRDefault="00EE03F3" w:rsidP="008C1369">
      <w:pPr>
        <w:numPr>
          <w:ilvl w:val="0"/>
          <w:numId w:val="5"/>
        </w:numPr>
        <w:suppressAutoHyphens/>
        <w:spacing w:after="0" w:line="240" w:lineRule="auto"/>
        <w:ind w:left="426"/>
        <w:jc w:val="both"/>
        <w:rPr>
          <w:rFonts w:ascii="Times New Roman" w:eastAsia="BatangChe" w:hAnsi="Times New Roman" w:cs="Times New Roman"/>
          <w:sz w:val="28"/>
          <w:szCs w:val="28"/>
          <w:lang w:eastAsia="ar-SA"/>
        </w:rPr>
      </w:pPr>
      <w:r w:rsidRPr="00EE03F3">
        <w:rPr>
          <w:rFonts w:ascii="Times New Roman" w:eastAsia="BatangChe" w:hAnsi="Times New Roman" w:cs="Times New Roman"/>
          <w:sz w:val="28"/>
          <w:szCs w:val="28"/>
          <w:lang w:eastAsia="ar-SA"/>
        </w:rPr>
        <w:t>освоение фольклорного материала (</w:t>
      </w:r>
      <w:proofErr w:type="spellStart"/>
      <w:r w:rsidRPr="00EE03F3">
        <w:rPr>
          <w:rFonts w:ascii="Times New Roman" w:eastAsia="BatangChe" w:hAnsi="Times New Roman" w:cs="Times New Roman"/>
          <w:sz w:val="28"/>
          <w:szCs w:val="28"/>
          <w:lang w:eastAsia="ar-SA"/>
        </w:rPr>
        <w:t>потешки</w:t>
      </w:r>
      <w:proofErr w:type="spellEnd"/>
      <w:r w:rsidRPr="00EE03F3">
        <w:rPr>
          <w:rFonts w:ascii="Times New Roman" w:eastAsia="BatangChe" w:hAnsi="Times New Roman" w:cs="Times New Roman"/>
          <w:sz w:val="28"/>
          <w:szCs w:val="28"/>
          <w:lang w:eastAsia="ar-SA"/>
        </w:rPr>
        <w:t xml:space="preserve">, </w:t>
      </w:r>
      <w:proofErr w:type="spellStart"/>
      <w:r w:rsidRPr="00EE03F3">
        <w:rPr>
          <w:rFonts w:ascii="Times New Roman" w:eastAsia="BatangChe" w:hAnsi="Times New Roman" w:cs="Times New Roman"/>
          <w:sz w:val="28"/>
          <w:szCs w:val="28"/>
          <w:lang w:eastAsia="ar-SA"/>
        </w:rPr>
        <w:t>заклички</w:t>
      </w:r>
      <w:proofErr w:type="spellEnd"/>
      <w:r w:rsidRPr="00EE03F3">
        <w:rPr>
          <w:rFonts w:ascii="Times New Roman" w:eastAsia="BatangChe" w:hAnsi="Times New Roman" w:cs="Times New Roman"/>
          <w:sz w:val="28"/>
          <w:szCs w:val="28"/>
          <w:lang w:eastAsia="ar-SA"/>
        </w:rPr>
        <w:t>, сказки, песни, игры)</w:t>
      </w:r>
    </w:p>
    <w:p w:rsidR="00EE03F3" w:rsidRPr="00EE03F3" w:rsidRDefault="00EE03F3" w:rsidP="008C1369">
      <w:pPr>
        <w:numPr>
          <w:ilvl w:val="0"/>
          <w:numId w:val="5"/>
        </w:numPr>
        <w:suppressAutoHyphens/>
        <w:spacing w:after="0" w:line="240" w:lineRule="auto"/>
        <w:ind w:left="426"/>
        <w:jc w:val="both"/>
        <w:rPr>
          <w:rFonts w:ascii="Times New Roman" w:eastAsia="BatangChe" w:hAnsi="Times New Roman" w:cs="Times New Roman"/>
          <w:sz w:val="28"/>
          <w:szCs w:val="28"/>
          <w:lang w:eastAsia="ar-SA"/>
        </w:rPr>
      </w:pPr>
      <w:r w:rsidRPr="00EE03F3">
        <w:rPr>
          <w:rFonts w:ascii="Times New Roman" w:eastAsia="BatangChe" w:hAnsi="Times New Roman" w:cs="Times New Roman"/>
          <w:sz w:val="28"/>
          <w:szCs w:val="28"/>
          <w:lang w:eastAsia="ar-SA"/>
        </w:rPr>
        <w:t>проявляются творческие способности детей;</w:t>
      </w:r>
    </w:p>
    <w:p w:rsidR="00EE03F3" w:rsidRPr="00EE03F3" w:rsidRDefault="00EE03F3" w:rsidP="008C1369">
      <w:pPr>
        <w:numPr>
          <w:ilvl w:val="0"/>
          <w:numId w:val="5"/>
        </w:numPr>
        <w:suppressAutoHyphens/>
        <w:spacing w:after="0" w:line="240" w:lineRule="auto"/>
        <w:ind w:left="426"/>
        <w:jc w:val="both"/>
        <w:rPr>
          <w:rFonts w:ascii="Times New Roman" w:eastAsia="BatangChe" w:hAnsi="Times New Roman" w:cs="Times New Roman"/>
          <w:sz w:val="28"/>
          <w:szCs w:val="28"/>
          <w:lang w:eastAsia="ar-SA"/>
        </w:rPr>
      </w:pPr>
      <w:r w:rsidRPr="00EE03F3">
        <w:rPr>
          <w:rFonts w:ascii="Times New Roman" w:eastAsia="BatangChe" w:hAnsi="Times New Roman" w:cs="Times New Roman"/>
          <w:sz w:val="28"/>
          <w:szCs w:val="28"/>
          <w:lang w:eastAsia="ar-SA"/>
        </w:rPr>
        <w:t>приобретается бережное отношение к людям, окружающему миру</w:t>
      </w:r>
    </w:p>
    <w:p w:rsidR="00EE03F3" w:rsidRPr="00EE03F3" w:rsidRDefault="00EE03F3" w:rsidP="008C1369">
      <w:pPr>
        <w:suppressAutoHyphens/>
        <w:spacing w:after="0" w:line="240" w:lineRule="auto"/>
        <w:ind w:left="426"/>
        <w:jc w:val="both"/>
        <w:rPr>
          <w:rFonts w:ascii="Times New Roman" w:eastAsia="BatangChe" w:hAnsi="Times New Roman" w:cs="Times New Roman"/>
          <w:b/>
          <w:sz w:val="28"/>
          <w:szCs w:val="28"/>
          <w:lang w:eastAsia="ar-SA"/>
        </w:rPr>
      </w:pPr>
      <w:r w:rsidRPr="00EE03F3">
        <w:rPr>
          <w:rFonts w:ascii="Times New Roman" w:eastAsia="BatangChe" w:hAnsi="Times New Roman" w:cs="Times New Roman"/>
          <w:b/>
          <w:sz w:val="28"/>
          <w:szCs w:val="28"/>
          <w:lang w:eastAsia="ar-SA"/>
        </w:rPr>
        <w:t>Формы контроля</w:t>
      </w:r>
    </w:p>
    <w:p w:rsidR="00EE03F3" w:rsidRPr="00EE03F3" w:rsidRDefault="00EE03F3" w:rsidP="008C1369">
      <w:pPr>
        <w:numPr>
          <w:ilvl w:val="0"/>
          <w:numId w:val="6"/>
        </w:numPr>
        <w:suppressAutoHyphens/>
        <w:spacing w:after="0" w:line="240" w:lineRule="auto"/>
        <w:ind w:left="426"/>
        <w:jc w:val="both"/>
        <w:rPr>
          <w:rFonts w:ascii="Times New Roman" w:eastAsia="BatangChe" w:hAnsi="Times New Roman" w:cs="Times New Roman"/>
          <w:sz w:val="28"/>
          <w:szCs w:val="28"/>
          <w:lang w:eastAsia="ar-SA"/>
        </w:rPr>
      </w:pPr>
      <w:r w:rsidRPr="00EE03F3">
        <w:rPr>
          <w:rFonts w:ascii="Times New Roman" w:eastAsia="BatangChe" w:hAnsi="Times New Roman" w:cs="Times New Roman"/>
          <w:sz w:val="28"/>
          <w:szCs w:val="28"/>
          <w:lang w:eastAsia="ar-SA"/>
        </w:rPr>
        <w:t>Наблюдение</w:t>
      </w:r>
    </w:p>
    <w:p w:rsidR="00EE03F3" w:rsidRPr="00EE03F3" w:rsidRDefault="00EE03F3" w:rsidP="008C1369">
      <w:pPr>
        <w:numPr>
          <w:ilvl w:val="0"/>
          <w:numId w:val="6"/>
        </w:numPr>
        <w:suppressAutoHyphens/>
        <w:spacing w:after="0" w:line="240" w:lineRule="auto"/>
        <w:ind w:left="426"/>
        <w:jc w:val="both"/>
        <w:rPr>
          <w:rFonts w:ascii="Times New Roman" w:eastAsia="BatangChe" w:hAnsi="Times New Roman" w:cs="Times New Roman"/>
          <w:sz w:val="28"/>
          <w:szCs w:val="28"/>
          <w:lang w:eastAsia="ar-SA"/>
        </w:rPr>
      </w:pPr>
      <w:r w:rsidRPr="00EE03F3">
        <w:rPr>
          <w:rFonts w:ascii="Times New Roman" w:eastAsia="BatangChe" w:hAnsi="Times New Roman" w:cs="Times New Roman"/>
          <w:sz w:val="28"/>
          <w:szCs w:val="28"/>
          <w:lang w:eastAsia="ar-SA"/>
        </w:rPr>
        <w:t>Беседа</w:t>
      </w:r>
    </w:p>
    <w:p w:rsidR="00EE03F3" w:rsidRPr="00EE03F3" w:rsidRDefault="00EE03F3" w:rsidP="008C1369">
      <w:pPr>
        <w:numPr>
          <w:ilvl w:val="0"/>
          <w:numId w:val="6"/>
        </w:numPr>
        <w:suppressAutoHyphens/>
        <w:spacing w:after="0" w:line="240" w:lineRule="auto"/>
        <w:ind w:left="426"/>
        <w:jc w:val="both"/>
        <w:rPr>
          <w:rFonts w:ascii="Times New Roman" w:eastAsia="BatangChe" w:hAnsi="Times New Roman" w:cs="Times New Roman"/>
          <w:sz w:val="28"/>
          <w:szCs w:val="28"/>
          <w:lang w:eastAsia="ar-SA"/>
        </w:rPr>
      </w:pPr>
      <w:r w:rsidRPr="00EE03F3">
        <w:rPr>
          <w:rFonts w:ascii="Times New Roman" w:eastAsia="BatangChe" w:hAnsi="Times New Roman" w:cs="Times New Roman"/>
          <w:sz w:val="28"/>
          <w:szCs w:val="28"/>
          <w:lang w:eastAsia="ar-SA"/>
        </w:rPr>
        <w:t>Проведение мониторинга</w:t>
      </w:r>
    </w:p>
    <w:p w:rsidR="00EE03F3" w:rsidRPr="00EE03F3" w:rsidRDefault="00EE03F3" w:rsidP="008C1369">
      <w:pPr>
        <w:suppressAutoHyphens/>
        <w:spacing w:after="0" w:line="240" w:lineRule="auto"/>
        <w:ind w:left="426"/>
        <w:jc w:val="both"/>
        <w:rPr>
          <w:rFonts w:ascii="Times New Roman" w:eastAsia="BatangChe" w:hAnsi="Times New Roman" w:cs="Times New Roman"/>
          <w:b/>
          <w:bCs/>
          <w:sz w:val="28"/>
          <w:szCs w:val="28"/>
          <w:lang w:eastAsia="ar-SA"/>
        </w:rPr>
      </w:pPr>
      <w:r w:rsidRPr="00EE03F3">
        <w:rPr>
          <w:rFonts w:ascii="Times New Roman" w:eastAsia="BatangChe" w:hAnsi="Times New Roman" w:cs="Times New Roman"/>
          <w:b/>
          <w:bCs/>
          <w:sz w:val="28"/>
          <w:szCs w:val="28"/>
          <w:lang w:eastAsia="ar-SA"/>
        </w:rPr>
        <w:t>Система мониторинга.</w:t>
      </w:r>
    </w:p>
    <w:p w:rsidR="00EE03F3" w:rsidRDefault="00EE03F3" w:rsidP="008C1369">
      <w:pPr>
        <w:suppressAutoHyphens/>
        <w:spacing w:after="0" w:line="240" w:lineRule="auto"/>
        <w:ind w:left="426" w:firstLine="540"/>
        <w:jc w:val="both"/>
        <w:rPr>
          <w:rFonts w:ascii="Times New Roman" w:eastAsia="BatangChe" w:hAnsi="Times New Roman" w:cs="Times New Roman"/>
          <w:sz w:val="28"/>
          <w:szCs w:val="28"/>
          <w:lang w:eastAsia="ar-SA"/>
        </w:rPr>
      </w:pPr>
      <w:r w:rsidRPr="00EE03F3">
        <w:rPr>
          <w:rFonts w:ascii="Times New Roman" w:eastAsia="BatangChe" w:hAnsi="Times New Roman" w:cs="Times New Roman"/>
          <w:sz w:val="28"/>
          <w:szCs w:val="28"/>
          <w:lang w:eastAsia="ar-SA"/>
        </w:rPr>
        <w:t>В качестве системы мониторинга интегративных качеств дете</w:t>
      </w:r>
      <w:r w:rsidR="008C1369">
        <w:rPr>
          <w:rFonts w:ascii="Times New Roman" w:eastAsia="BatangChe" w:hAnsi="Times New Roman" w:cs="Times New Roman"/>
          <w:sz w:val="28"/>
          <w:szCs w:val="28"/>
          <w:lang w:eastAsia="ar-SA"/>
        </w:rPr>
        <w:t>й, участвующих в кружке «</w:t>
      </w:r>
      <w:r w:rsidR="00FC2D99">
        <w:rPr>
          <w:rFonts w:ascii="Times New Roman" w:eastAsia="BatangChe" w:hAnsi="Times New Roman" w:cs="Times New Roman"/>
          <w:sz w:val="28"/>
          <w:szCs w:val="28"/>
          <w:lang w:eastAsia="ar-SA"/>
        </w:rPr>
        <w:t xml:space="preserve">Русская </w:t>
      </w:r>
      <w:proofErr w:type="spellStart"/>
      <w:r w:rsidR="00FC2D99">
        <w:rPr>
          <w:rFonts w:ascii="Times New Roman" w:eastAsia="BatangChe" w:hAnsi="Times New Roman" w:cs="Times New Roman"/>
          <w:sz w:val="28"/>
          <w:szCs w:val="28"/>
          <w:lang w:eastAsia="ar-SA"/>
        </w:rPr>
        <w:t>изба</w:t>
      </w:r>
      <w:proofErr w:type="gramStart"/>
      <w:r w:rsidR="00FC2D99">
        <w:rPr>
          <w:rFonts w:ascii="Times New Roman" w:eastAsia="BatangChe" w:hAnsi="Times New Roman" w:cs="Times New Roman"/>
          <w:sz w:val="28"/>
          <w:szCs w:val="28"/>
          <w:lang w:eastAsia="ar-SA"/>
        </w:rPr>
        <w:t>.</w:t>
      </w:r>
      <w:r w:rsidR="008C1369">
        <w:rPr>
          <w:rFonts w:ascii="Times New Roman" w:eastAsia="BatangChe" w:hAnsi="Times New Roman" w:cs="Times New Roman"/>
          <w:sz w:val="28"/>
          <w:szCs w:val="28"/>
          <w:lang w:eastAsia="ar-SA"/>
        </w:rPr>
        <w:t>Ж</w:t>
      </w:r>
      <w:proofErr w:type="gramEnd"/>
      <w:r w:rsidR="008C1369">
        <w:rPr>
          <w:rFonts w:ascii="Times New Roman" w:eastAsia="BatangChe" w:hAnsi="Times New Roman" w:cs="Times New Roman"/>
          <w:sz w:val="28"/>
          <w:szCs w:val="28"/>
          <w:lang w:eastAsia="ar-SA"/>
        </w:rPr>
        <w:t>или</w:t>
      </w:r>
      <w:proofErr w:type="spellEnd"/>
      <w:r w:rsidR="008C1369">
        <w:rPr>
          <w:rFonts w:ascii="Times New Roman" w:eastAsia="BatangChe" w:hAnsi="Times New Roman" w:cs="Times New Roman"/>
          <w:sz w:val="28"/>
          <w:szCs w:val="28"/>
          <w:lang w:eastAsia="ar-SA"/>
        </w:rPr>
        <w:t xml:space="preserve"> были дед да баба</w:t>
      </w:r>
      <w:r w:rsidRPr="00EE03F3">
        <w:rPr>
          <w:rFonts w:ascii="Times New Roman" w:eastAsia="BatangChe" w:hAnsi="Times New Roman" w:cs="Times New Roman"/>
          <w:sz w:val="28"/>
          <w:szCs w:val="28"/>
          <w:lang w:eastAsia="ar-SA"/>
        </w:rPr>
        <w:t>» в процессе совместной и самостоятельной</w:t>
      </w:r>
      <w:r w:rsidR="00FC2D99">
        <w:rPr>
          <w:rFonts w:ascii="Times New Roman" w:eastAsia="BatangChe" w:hAnsi="Times New Roman" w:cs="Times New Roman"/>
          <w:sz w:val="28"/>
          <w:szCs w:val="28"/>
          <w:lang w:eastAsia="ar-SA"/>
        </w:rPr>
        <w:t xml:space="preserve"> деятельности, был использован и</w:t>
      </w:r>
      <w:r w:rsidRPr="00EE03F3">
        <w:rPr>
          <w:rFonts w:ascii="Times New Roman" w:eastAsia="BatangChe" w:hAnsi="Times New Roman" w:cs="Times New Roman"/>
          <w:sz w:val="28"/>
          <w:szCs w:val="28"/>
          <w:lang w:eastAsia="ar-SA"/>
        </w:rPr>
        <w:t xml:space="preserve">нструментарий к мониторингу детского развития по программе «От рождения до школы» под ред. </w:t>
      </w:r>
      <w:proofErr w:type="spellStart"/>
      <w:r w:rsidRPr="00EE03F3">
        <w:rPr>
          <w:rFonts w:ascii="Times New Roman" w:eastAsia="BatangChe" w:hAnsi="Times New Roman" w:cs="Times New Roman"/>
          <w:sz w:val="28"/>
          <w:szCs w:val="28"/>
          <w:lang w:eastAsia="ar-SA"/>
        </w:rPr>
        <w:t>Н.Е.Вераксы</w:t>
      </w:r>
      <w:proofErr w:type="spellEnd"/>
      <w:r w:rsidRPr="00EE03F3">
        <w:rPr>
          <w:rFonts w:ascii="Times New Roman" w:eastAsia="BatangChe" w:hAnsi="Times New Roman" w:cs="Times New Roman"/>
          <w:sz w:val="28"/>
          <w:szCs w:val="28"/>
          <w:lang w:eastAsia="ar-SA"/>
        </w:rPr>
        <w:t xml:space="preserve">, </w:t>
      </w:r>
      <w:proofErr w:type="spellStart"/>
      <w:r w:rsidRPr="00EE03F3">
        <w:rPr>
          <w:rFonts w:ascii="Times New Roman" w:eastAsia="BatangChe" w:hAnsi="Times New Roman" w:cs="Times New Roman"/>
          <w:sz w:val="28"/>
          <w:szCs w:val="28"/>
          <w:lang w:eastAsia="ar-SA"/>
        </w:rPr>
        <w:t>Т.С.Комаровой</w:t>
      </w:r>
      <w:proofErr w:type="spellEnd"/>
      <w:r w:rsidRPr="00EE03F3">
        <w:rPr>
          <w:rFonts w:ascii="Times New Roman" w:eastAsia="BatangChe" w:hAnsi="Times New Roman" w:cs="Times New Roman"/>
          <w:sz w:val="28"/>
          <w:szCs w:val="28"/>
          <w:lang w:eastAsia="ar-SA"/>
        </w:rPr>
        <w:t xml:space="preserve">, </w:t>
      </w:r>
      <w:proofErr w:type="spellStart"/>
      <w:r w:rsidRPr="00EE03F3">
        <w:rPr>
          <w:rFonts w:ascii="Times New Roman" w:eastAsia="BatangChe" w:hAnsi="Times New Roman" w:cs="Times New Roman"/>
          <w:sz w:val="28"/>
          <w:szCs w:val="28"/>
          <w:lang w:eastAsia="ar-SA"/>
        </w:rPr>
        <w:t>М.А.Васильевой</w:t>
      </w:r>
      <w:proofErr w:type="spellEnd"/>
      <w:r w:rsidRPr="00EE03F3">
        <w:rPr>
          <w:rFonts w:ascii="Times New Roman" w:eastAsia="BatangChe" w:hAnsi="Times New Roman" w:cs="Times New Roman"/>
          <w:sz w:val="28"/>
          <w:szCs w:val="28"/>
          <w:lang w:eastAsia="ar-SA"/>
        </w:rPr>
        <w:t xml:space="preserve"> для 1 младшей </w:t>
      </w:r>
      <w:r w:rsidR="008C1369">
        <w:rPr>
          <w:rFonts w:ascii="Times New Roman" w:eastAsia="BatangChe" w:hAnsi="Times New Roman" w:cs="Times New Roman"/>
          <w:sz w:val="28"/>
          <w:szCs w:val="28"/>
          <w:lang w:eastAsia="ar-SA"/>
        </w:rPr>
        <w:t xml:space="preserve">группы ДОУ. </w:t>
      </w:r>
    </w:p>
    <w:p w:rsidR="000977A5" w:rsidRPr="00FE3DF3" w:rsidRDefault="000977A5" w:rsidP="008C1369">
      <w:pPr>
        <w:suppressAutoHyphens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FE3DF3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Оборудование и материалы</w:t>
      </w:r>
    </w:p>
    <w:p w:rsidR="000977A5" w:rsidRPr="00FE3DF3" w:rsidRDefault="000977A5" w:rsidP="008C1369">
      <w:pPr>
        <w:suppressAutoHyphens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0977A5" w:rsidRPr="00FE3DF3" w:rsidRDefault="000977A5" w:rsidP="008C1369">
      <w:pPr>
        <w:numPr>
          <w:ilvl w:val="0"/>
          <w:numId w:val="7"/>
        </w:numPr>
        <w:suppressAutoHyphens/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FE3DF3">
        <w:rPr>
          <w:rFonts w:ascii="Times New Roman" w:eastAsia="Calibri" w:hAnsi="Times New Roman" w:cs="Times New Roman"/>
          <w:sz w:val="28"/>
          <w:szCs w:val="28"/>
          <w:lang w:eastAsia="ar-SA"/>
        </w:rPr>
        <w:t>Список оборудования и материалов, необходимых для занятий</w:t>
      </w:r>
    </w:p>
    <w:p w:rsidR="000977A5" w:rsidRPr="00FE3DF3" w:rsidRDefault="000977A5" w:rsidP="008C1369">
      <w:pPr>
        <w:numPr>
          <w:ilvl w:val="0"/>
          <w:numId w:val="7"/>
        </w:numPr>
        <w:suppressAutoHyphens/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FE3DF3">
        <w:rPr>
          <w:rFonts w:ascii="Times New Roman" w:eastAsia="Calibri" w:hAnsi="Times New Roman" w:cs="Times New Roman"/>
          <w:sz w:val="28"/>
          <w:szCs w:val="28"/>
          <w:lang w:eastAsia="ar-SA"/>
        </w:rPr>
        <w:t>Книги русских народных сказок большого формата с хорошими иллюстрациями</w:t>
      </w:r>
    </w:p>
    <w:p w:rsidR="000977A5" w:rsidRPr="00FE3DF3" w:rsidRDefault="000977A5" w:rsidP="008C1369">
      <w:pPr>
        <w:numPr>
          <w:ilvl w:val="0"/>
          <w:numId w:val="7"/>
        </w:numPr>
        <w:suppressAutoHyphens/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FE3DF3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Куклы по теме сказок для театрализации </w:t>
      </w:r>
    </w:p>
    <w:p w:rsidR="000977A5" w:rsidRPr="00FE3DF3" w:rsidRDefault="000977A5" w:rsidP="008C1369">
      <w:pPr>
        <w:numPr>
          <w:ilvl w:val="0"/>
          <w:numId w:val="7"/>
        </w:numPr>
        <w:suppressAutoHyphens/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FE3DF3">
        <w:rPr>
          <w:rFonts w:ascii="Times New Roman" w:eastAsia="Calibri" w:hAnsi="Times New Roman" w:cs="Times New Roman"/>
          <w:sz w:val="28"/>
          <w:szCs w:val="28"/>
          <w:lang w:eastAsia="ar-SA"/>
        </w:rPr>
        <w:t>Ширмы: настольная и напольная для театрализации сказок</w:t>
      </w:r>
    </w:p>
    <w:p w:rsidR="000977A5" w:rsidRPr="00FE3DF3" w:rsidRDefault="000977A5" w:rsidP="008C1369">
      <w:pPr>
        <w:numPr>
          <w:ilvl w:val="0"/>
          <w:numId w:val="7"/>
        </w:numPr>
        <w:suppressAutoHyphens/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FE3DF3">
        <w:rPr>
          <w:rFonts w:ascii="Times New Roman" w:eastAsia="Calibri" w:hAnsi="Times New Roman" w:cs="Times New Roman"/>
          <w:sz w:val="28"/>
          <w:szCs w:val="28"/>
          <w:lang w:eastAsia="ar-SA"/>
        </w:rPr>
        <w:t>Фонограммы русских народных песен, сказок</w:t>
      </w:r>
    </w:p>
    <w:p w:rsidR="000977A5" w:rsidRPr="00FE3DF3" w:rsidRDefault="000977A5" w:rsidP="008C1369">
      <w:pPr>
        <w:numPr>
          <w:ilvl w:val="0"/>
          <w:numId w:val="7"/>
        </w:numPr>
        <w:suppressAutoHyphens/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FE3DF3">
        <w:rPr>
          <w:rFonts w:ascii="Times New Roman" w:eastAsia="Calibri" w:hAnsi="Times New Roman" w:cs="Times New Roman"/>
          <w:sz w:val="28"/>
          <w:szCs w:val="28"/>
          <w:lang w:eastAsia="ar-SA"/>
        </w:rPr>
        <w:t>Русские народные музыкальные инструменты: погремушки, бубен, ложки, гусли</w:t>
      </w:r>
    </w:p>
    <w:p w:rsidR="000977A5" w:rsidRPr="00FE3DF3" w:rsidRDefault="000977A5" w:rsidP="008C1369">
      <w:pPr>
        <w:numPr>
          <w:ilvl w:val="0"/>
          <w:numId w:val="7"/>
        </w:numPr>
        <w:suppressAutoHyphens/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>
        <w:rPr>
          <w:rFonts w:ascii="Times New Roman" w:eastAsia="Calibri" w:hAnsi="Times New Roman" w:cs="Times New Roman"/>
          <w:sz w:val="28"/>
          <w:szCs w:val="28"/>
          <w:lang w:eastAsia="ar-SA"/>
        </w:rPr>
        <w:t>Колонка</w:t>
      </w:r>
      <w:proofErr w:type="gramStart"/>
      <w:r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,</w:t>
      </w:r>
      <w:proofErr w:type="gramEnd"/>
      <w:r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ar-SA"/>
        </w:rPr>
        <w:t>флешка</w:t>
      </w:r>
      <w:proofErr w:type="spellEnd"/>
    </w:p>
    <w:p w:rsidR="000977A5" w:rsidRPr="00FE3DF3" w:rsidRDefault="000977A5" w:rsidP="008C1369">
      <w:pPr>
        <w:numPr>
          <w:ilvl w:val="0"/>
          <w:numId w:val="7"/>
        </w:numPr>
        <w:suppressAutoHyphens/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FE3DF3">
        <w:rPr>
          <w:rFonts w:ascii="Times New Roman" w:eastAsia="Calibri" w:hAnsi="Times New Roman" w:cs="Times New Roman"/>
          <w:sz w:val="28"/>
          <w:szCs w:val="28"/>
          <w:lang w:eastAsia="ar-SA"/>
        </w:rPr>
        <w:t>Изделия русских народных ремесел (матрешки, свистульки, предметы обихода)</w:t>
      </w:r>
    </w:p>
    <w:p w:rsidR="000977A5" w:rsidRPr="00FE3DF3" w:rsidRDefault="000977A5" w:rsidP="008C1369">
      <w:pPr>
        <w:numPr>
          <w:ilvl w:val="0"/>
          <w:numId w:val="7"/>
        </w:numPr>
        <w:suppressAutoHyphens/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FE3DF3">
        <w:rPr>
          <w:rFonts w:ascii="Times New Roman" w:eastAsia="Calibri" w:hAnsi="Times New Roman" w:cs="Times New Roman"/>
          <w:sz w:val="28"/>
          <w:szCs w:val="28"/>
          <w:lang w:eastAsia="ar-SA"/>
        </w:rPr>
        <w:t>Краски гуашевые плакатные</w:t>
      </w:r>
    </w:p>
    <w:p w:rsidR="000977A5" w:rsidRPr="00FE3DF3" w:rsidRDefault="000977A5" w:rsidP="008C1369">
      <w:pPr>
        <w:numPr>
          <w:ilvl w:val="0"/>
          <w:numId w:val="7"/>
        </w:numPr>
        <w:suppressAutoHyphens/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FE3DF3">
        <w:rPr>
          <w:rFonts w:ascii="Times New Roman" w:eastAsia="Calibri" w:hAnsi="Times New Roman" w:cs="Times New Roman"/>
          <w:sz w:val="28"/>
          <w:szCs w:val="28"/>
          <w:lang w:eastAsia="ar-SA"/>
        </w:rPr>
        <w:t>Кисти для рисования</w:t>
      </w:r>
    </w:p>
    <w:p w:rsidR="000977A5" w:rsidRPr="00FE3DF3" w:rsidRDefault="000977A5" w:rsidP="008C1369">
      <w:pPr>
        <w:numPr>
          <w:ilvl w:val="0"/>
          <w:numId w:val="7"/>
        </w:numPr>
        <w:suppressAutoHyphens/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FE3DF3">
        <w:rPr>
          <w:rFonts w:ascii="Times New Roman" w:eastAsia="Calibri" w:hAnsi="Times New Roman" w:cs="Times New Roman"/>
          <w:sz w:val="28"/>
          <w:szCs w:val="28"/>
          <w:lang w:eastAsia="ar-SA"/>
        </w:rPr>
        <w:t>Ножницы</w:t>
      </w:r>
    </w:p>
    <w:p w:rsidR="000977A5" w:rsidRPr="00FE3DF3" w:rsidRDefault="000977A5" w:rsidP="008C1369">
      <w:pPr>
        <w:numPr>
          <w:ilvl w:val="0"/>
          <w:numId w:val="7"/>
        </w:numPr>
        <w:suppressAutoHyphens/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FE3DF3">
        <w:rPr>
          <w:rFonts w:ascii="Times New Roman" w:eastAsia="Calibri" w:hAnsi="Times New Roman" w:cs="Times New Roman"/>
          <w:sz w:val="28"/>
          <w:szCs w:val="28"/>
          <w:lang w:eastAsia="ar-SA"/>
        </w:rPr>
        <w:t>Ткани, тесьма, ленты, резинка для пошива костюмов</w:t>
      </w:r>
    </w:p>
    <w:p w:rsidR="000977A5" w:rsidRPr="00FE3DF3" w:rsidRDefault="000977A5" w:rsidP="008C1369">
      <w:pPr>
        <w:numPr>
          <w:ilvl w:val="0"/>
          <w:numId w:val="7"/>
        </w:numPr>
        <w:suppressAutoHyphens/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FE3DF3">
        <w:rPr>
          <w:rFonts w:ascii="Times New Roman" w:eastAsia="Calibri" w:hAnsi="Times New Roman" w:cs="Times New Roman"/>
          <w:sz w:val="28"/>
          <w:szCs w:val="28"/>
          <w:lang w:eastAsia="ar-SA"/>
        </w:rPr>
        <w:t>Гофрированная бумага разных цветов</w:t>
      </w:r>
    </w:p>
    <w:p w:rsidR="000977A5" w:rsidRPr="00FE3DF3" w:rsidRDefault="000977A5" w:rsidP="008C1369">
      <w:pPr>
        <w:numPr>
          <w:ilvl w:val="0"/>
          <w:numId w:val="7"/>
        </w:numPr>
        <w:suppressAutoHyphens/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FE3DF3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Плотный картон </w:t>
      </w:r>
    </w:p>
    <w:p w:rsidR="000977A5" w:rsidRPr="00FE3DF3" w:rsidRDefault="000977A5" w:rsidP="008C1369">
      <w:pPr>
        <w:numPr>
          <w:ilvl w:val="0"/>
          <w:numId w:val="7"/>
        </w:numPr>
        <w:suppressAutoHyphens/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FE3DF3">
        <w:rPr>
          <w:rFonts w:ascii="Times New Roman" w:eastAsia="Calibri" w:hAnsi="Times New Roman" w:cs="Times New Roman"/>
          <w:sz w:val="28"/>
          <w:szCs w:val="28"/>
          <w:lang w:eastAsia="ar-SA"/>
        </w:rPr>
        <w:t>Клей: ПВА, «Момент»</w:t>
      </w:r>
    </w:p>
    <w:p w:rsidR="000977A5" w:rsidRPr="00FE3DF3" w:rsidRDefault="000977A5" w:rsidP="008C1369">
      <w:pPr>
        <w:numPr>
          <w:ilvl w:val="0"/>
          <w:numId w:val="7"/>
        </w:numPr>
        <w:suppressAutoHyphens/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FE3DF3">
        <w:rPr>
          <w:rFonts w:ascii="Times New Roman" w:eastAsia="Calibri" w:hAnsi="Times New Roman" w:cs="Times New Roman"/>
          <w:sz w:val="28"/>
          <w:szCs w:val="28"/>
          <w:lang w:eastAsia="ar-SA"/>
        </w:rPr>
        <w:t>Глина для лепки</w:t>
      </w:r>
    </w:p>
    <w:p w:rsidR="000977A5" w:rsidRDefault="000977A5" w:rsidP="008C1369">
      <w:pPr>
        <w:numPr>
          <w:ilvl w:val="0"/>
          <w:numId w:val="7"/>
        </w:numPr>
        <w:suppressAutoHyphens/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FE3DF3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Экран для просмотра презентаций по работе Кружка </w:t>
      </w:r>
    </w:p>
    <w:p w:rsidR="00917F70" w:rsidRPr="00917F70" w:rsidRDefault="00917F70" w:rsidP="008C1369">
      <w:pPr>
        <w:suppressAutoHyphens/>
        <w:spacing w:after="0" w:line="240" w:lineRule="auto"/>
        <w:rPr>
          <w:rFonts w:ascii="Times New Roman" w:eastAsia="BatangChe" w:hAnsi="Times New Roman" w:cs="Times New Roman"/>
          <w:b/>
          <w:sz w:val="28"/>
          <w:szCs w:val="28"/>
          <w:lang w:eastAsia="ar-SA"/>
        </w:rPr>
      </w:pPr>
      <w:r w:rsidRPr="00917F70">
        <w:rPr>
          <w:rFonts w:ascii="Times New Roman" w:eastAsia="BatangChe" w:hAnsi="Times New Roman" w:cs="Times New Roman"/>
          <w:b/>
          <w:sz w:val="28"/>
          <w:szCs w:val="28"/>
          <w:lang w:eastAsia="ar-SA"/>
        </w:rPr>
        <w:lastRenderedPageBreak/>
        <w:t>Учебный план</w:t>
      </w: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910"/>
        <w:gridCol w:w="4394"/>
        <w:gridCol w:w="3295"/>
      </w:tblGrid>
      <w:tr w:rsidR="00917F70" w:rsidRPr="00917F70" w:rsidTr="00917F70">
        <w:trPr>
          <w:trHeight w:val="464"/>
        </w:trPr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17F70" w:rsidRPr="00917F70" w:rsidRDefault="00917F70" w:rsidP="008C1369">
            <w:pPr>
              <w:suppressAutoHyphens/>
              <w:snapToGrid w:val="0"/>
              <w:spacing w:after="0" w:line="240" w:lineRule="auto"/>
              <w:ind w:left="426"/>
              <w:jc w:val="both"/>
              <w:rPr>
                <w:rFonts w:ascii="Times New Roman" w:eastAsia="BatangChe" w:hAnsi="Times New Roman" w:cs="Times New Roman"/>
                <w:sz w:val="28"/>
                <w:szCs w:val="28"/>
                <w:lang w:eastAsia="ar-SA"/>
              </w:rPr>
            </w:pPr>
            <w:r w:rsidRPr="00917F70">
              <w:rPr>
                <w:rFonts w:ascii="Times New Roman" w:eastAsia="BatangChe" w:hAnsi="Times New Roman" w:cs="Times New Roman"/>
                <w:sz w:val="28"/>
                <w:szCs w:val="28"/>
                <w:lang w:eastAsia="ar-SA"/>
              </w:rPr>
              <w:t>№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17F70" w:rsidRPr="00917F70" w:rsidRDefault="00917F70" w:rsidP="008C1369">
            <w:pPr>
              <w:suppressAutoHyphens/>
              <w:snapToGrid w:val="0"/>
              <w:spacing w:after="0" w:line="240" w:lineRule="auto"/>
              <w:ind w:left="426"/>
              <w:jc w:val="both"/>
              <w:rPr>
                <w:rFonts w:ascii="Times New Roman" w:eastAsia="BatangChe" w:hAnsi="Times New Roman" w:cs="Times New Roman"/>
                <w:sz w:val="28"/>
                <w:szCs w:val="28"/>
                <w:lang w:eastAsia="ar-SA"/>
              </w:rPr>
            </w:pPr>
            <w:r w:rsidRPr="00917F70">
              <w:rPr>
                <w:rFonts w:ascii="Times New Roman" w:eastAsia="BatangChe" w:hAnsi="Times New Roman" w:cs="Times New Roman"/>
                <w:sz w:val="28"/>
                <w:szCs w:val="28"/>
                <w:lang w:eastAsia="ar-SA"/>
              </w:rPr>
              <w:t xml:space="preserve">Разделы </w:t>
            </w:r>
          </w:p>
        </w:tc>
        <w:tc>
          <w:tcPr>
            <w:tcW w:w="3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7F70" w:rsidRPr="00917F70" w:rsidRDefault="00917F70" w:rsidP="008C1369">
            <w:pPr>
              <w:suppressAutoHyphens/>
              <w:snapToGrid w:val="0"/>
              <w:spacing w:after="0" w:line="240" w:lineRule="auto"/>
              <w:ind w:left="426"/>
              <w:jc w:val="both"/>
              <w:rPr>
                <w:rFonts w:ascii="Times New Roman" w:eastAsia="BatangChe" w:hAnsi="Times New Roman" w:cs="Times New Roman"/>
                <w:sz w:val="28"/>
                <w:szCs w:val="28"/>
                <w:lang w:eastAsia="ar-SA"/>
              </w:rPr>
            </w:pPr>
            <w:r w:rsidRPr="00917F70">
              <w:rPr>
                <w:rFonts w:ascii="Times New Roman" w:eastAsia="BatangChe" w:hAnsi="Times New Roman" w:cs="Times New Roman"/>
                <w:sz w:val="28"/>
                <w:szCs w:val="28"/>
                <w:lang w:eastAsia="ar-SA"/>
              </w:rPr>
              <w:t>Всего занятий</w:t>
            </w:r>
          </w:p>
        </w:tc>
      </w:tr>
      <w:tr w:rsidR="00917F70" w:rsidRPr="00917F70" w:rsidTr="00917F70"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17F70" w:rsidRPr="00917F70" w:rsidRDefault="00917F70" w:rsidP="008C1369">
            <w:pPr>
              <w:suppressAutoHyphens/>
              <w:snapToGrid w:val="0"/>
              <w:spacing w:after="0" w:line="240" w:lineRule="auto"/>
              <w:ind w:left="426"/>
              <w:jc w:val="both"/>
              <w:rPr>
                <w:rFonts w:ascii="Times New Roman" w:eastAsia="BatangChe" w:hAnsi="Times New Roman" w:cs="Times New Roman"/>
                <w:sz w:val="28"/>
                <w:szCs w:val="28"/>
                <w:lang w:eastAsia="ar-SA"/>
              </w:rPr>
            </w:pPr>
            <w:r w:rsidRPr="00917F70">
              <w:rPr>
                <w:rFonts w:ascii="Times New Roman" w:eastAsia="BatangChe" w:hAnsi="Times New Roman" w:cs="Times New Roman"/>
                <w:sz w:val="28"/>
                <w:szCs w:val="28"/>
                <w:lang w:eastAsia="ar-SA"/>
              </w:rPr>
              <w:t>1.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17F70" w:rsidRPr="00917F70" w:rsidRDefault="00917F70" w:rsidP="008C1369">
            <w:pPr>
              <w:suppressAutoHyphens/>
              <w:snapToGrid w:val="0"/>
              <w:spacing w:after="0" w:line="240" w:lineRule="auto"/>
              <w:ind w:left="426"/>
              <w:jc w:val="both"/>
              <w:rPr>
                <w:rFonts w:ascii="Times New Roman" w:eastAsia="BatangChe" w:hAnsi="Times New Roman" w:cs="Times New Roman"/>
                <w:sz w:val="28"/>
                <w:szCs w:val="28"/>
                <w:lang w:eastAsia="ar-SA"/>
              </w:rPr>
            </w:pPr>
            <w:r w:rsidRPr="00917F70">
              <w:rPr>
                <w:rFonts w:ascii="Times New Roman" w:eastAsia="BatangChe" w:hAnsi="Times New Roman" w:cs="Times New Roman"/>
                <w:sz w:val="28"/>
                <w:szCs w:val="28"/>
                <w:lang w:eastAsia="ar-SA"/>
              </w:rPr>
              <w:t xml:space="preserve">Вводное </w:t>
            </w:r>
          </w:p>
        </w:tc>
        <w:tc>
          <w:tcPr>
            <w:tcW w:w="3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7F70" w:rsidRPr="00917F70" w:rsidRDefault="00917F70" w:rsidP="008C1369">
            <w:pPr>
              <w:suppressAutoHyphens/>
              <w:snapToGrid w:val="0"/>
              <w:spacing w:after="0" w:line="240" w:lineRule="auto"/>
              <w:ind w:left="426"/>
              <w:jc w:val="both"/>
              <w:rPr>
                <w:rFonts w:ascii="Times New Roman" w:eastAsia="BatangChe" w:hAnsi="Times New Roman" w:cs="Times New Roman"/>
                <w:sz w:val="28"/>
                <w:szCs w:val="28"/>
                <w:lang w:eastAsia="ar-SA"/>
              </w:rPr>
            </w:pPr>
            <w:r w:rsidRPr="00917F70">
              <w:rPr>
                <w:rFonts w:ascii="Times New Roman" w:eastAsia="BatangChe" w:hAnsi="Times New Roman" w:cs="Times New Roman"/>
                <w:sz w:val="28"/>
                <w:szCs w:val="28"/>
                <w:lang w:eastAsia="ar-SA"/>
              </w:rPr>
              <w:t>1</w:t>
            </w:r>
          </w:p>
        </w:tc>
      </w:tr>
      <w:tr w:rsidR="00917F70" w:rsidRPr="00917F70" w:rsidTr="00917F70"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17F70" w:rsidRPr="00917F70" w:rsidRDefault="00917F70" w:rsidP="008C1369">
            <w:pPr>
              <w:suppressAutoHyphens/>
              <w:snapToGrid w:val="0"/>
              <w:spacing w:after="0" w:line="240" w:lineRule="auto"/>
              <w:ind w:left="426"/>
              <w:jc w:val="both"/>
              <w:rPr>
                <w:rFonts w:ascii="Times New Roman" w:eastAsia="BatangChe" w:hAnsi="Times New Roman" w:cs="Times New Roman"/>
                <w:sz w:val="28"/>
                <w:szCs w:val="28"/>
                <w:lang w:eastAsia="ar-SA"/>
              </w:rPr>
            </w:pPr>
            <w:r w:rsidRPr="00917F70">
              <w:rPr>
                <w:rFonts w:ascii="Times New Roman" w:eastAsia="BatangChe" w:hAnsi="Times New Roman" w:cs="Times New Roman"/>
                <w:sz w:val="28"/>
                <w:szCs w:val="28"/>
                <w:lang w:eastAsia="ar-SA"/>
              </w:rPr>
              <w:t>2.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17F70" w:rsidRPr="00917F70" w:rsidRDefault="00917F70" w:rsidP="008C1369">
            <w:pPr>
              <w:suppressAutoHyphens/>
              <w:snapToGrid w:val="0"/>
              <w:spacing w:after="0" w:line="240" w:lineRule="auto"/>
              <w:ind w:left="426"/>
              <w:jc w:val="both"/>
              <w:rPr>
                <w:rFonts w:ascii="Times New Roman" w:eastAsia="BatangChe" w:hAnsi="Times New Roman" w:cs="Times New Roman"/>
                <w:sz w:val="28"/>
                <w:szCs w:val="28"/>
                <w:lang w:eastAsia="ar-SA"/>
              </w:rPr>
            </w:pPr>
            <w:r w:rsidRPr="00917F70">
              <w:rPr>
                <w:rFonts w:ascii="Times New Roman" w:eastAsia="BatangChe" w:hAnsi="Times New Roman" w:cs="Times New Roman"/>
                <w:sz w:val="28"/>
                <w:szCs w:val="28"/>
                <w:lang w:eastAsia="ar-SA"/>
              </w:rPr>
              <w:t xml:space="preserve">Устный фольклор, народные игры, предметы окружающего мира, календарные праздники </w:t>
            </w:r>
          </w:p>
        </w:tc>
        <w:tc>
          <w:tcPr>
            <w:tcW w:w="3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7F70" w:rsidRPr="00917F70" w:rsidRDefault="00917F70" w:rsidP="008C1369">
            <w:pPr>
              <w:suppressAutoHyphens/>
              <w:snapToGrid w:val="0"/>
              <w:spacing w:after="0" w:line="240" w:lineRule="auto"/>
              <w:ind w:left="426"/>
              <w:jc w:val="both"/>
              <w:rPr>
                <w:rFonts w:ascii="Times New Roman" w:eastAsia="BatangChe" w:hAnsi="Times New Roman" w:cs="Times New Roman"/>
                <w:sz w:val="28"/>
                <w:szCs w:val="28"/>
                <w:lang w:eastAsia="ar-SA"/>
              </w:rPr>
            </w:pPr>
            <w:r w:rsidRPr="00917F70">
              <w:rPr>
                <w:rFonts w:ascii="Times New Roman" w:eastAsia="BatangChe" w:hAnsi="Times New Roman" w:cs="Times New Roman"/>
                <w:sz w:val="28"/>
                <w:szCs w:val="28"/>
                <w:lang w:eastAsia="ar-SA"/>
              </w:rPr>
              <w:t>20</w:t>
            </w:r>
          </w:p>
          <w:p w:rsidR="00917F70" w:rsidRPr="00917F70" w:rsidRDefault="00917F70" w:rsidP="008C1369">
            <w:pPr>
              <w:suppressAutoHyphens/>
              <w:spacing w:after="0" w:line="240" w:lineRule="auto"/>
              <w:ind w:left="426"/>
              <w:jc w:val="both"/>
              <w:rPr>
                <w:rFonts w:ascii="Times New Roman" w:eastAsia="BatangChe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917F70" w:rsidRPr="00917F70" w:rsidTr="00917F70"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17F70" w:rsidRPr="00917F70" w:rsidRDefault="00917F70" w:rsidP="008C1369">
            <w:pPr>
              <w:suppressAutoHyphens/>
              <w:snapToGrid w:val="0"/>
              <w:spacing w:after="0" w:line="240" w:lineRule="auto"/>
              <w:ind w:left="426"/>
              <w:jc w:val="both"/>
              <w:rPr>
                <w:rFonts w:ascii="Times New Roman" w:eastAsia="BatangChe" w:hAnsi="Times New Roman" w:cs="Times New Roman"/>
                <w:sz w:val="28"/>
                <w:szCs w:val="28"/>
                <w:lang w:eastAsia="ar-SA"/>
              </w:rPr>
            </w:pPr>
            <w:r w:rsidRPr="00917F70">
              <w:rPr>
                <w:rFonts w:ascii="Times New Roman" w:eastAsia="BatangChe" w:hAnsi="Times New Roman" w:cs="Times New Roman"/>
                <w:sz w:val="28"/>
                <w:szCs w:val="28"/>
                <w:lang w:eastAsia="ar-SA"/>
              </w:rPr>
              <w:t>3.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17F70" w:rsidRPr="00917F70" w:rsidRDefault="00917F70" w:rsidP="008C1369">
            <w:pPr>
              <w:suppressAutoHyphens/>
              <w:snapToGrid w:val="0"/>
              <w:spacing w:after="0" w:line="240" w:lineRule="auto"/>
              <w:ind w:left="426"/>
              <w:jc w:val="both"/>
              <w:rPr>
                <w:rFonts w:ascii="Times New Roman" w:eastAsia="BatangChe" w:hAnsi="Times New Roman" w:cs="Times New Roman"/>
                <w:sz w:val="28"/>
                <w:szCs w:val="28"/>
                <w:lang w:eastAsia="ar-SA"/>
              </w:rPr>
            </w:pPr>
            <w:r w:rsidRPr="00917F70">
              <w:rPr>
                <w:rFonts w:ascii="Times New Roman" w:eastAsia="BatangChe" w:hAnsi="Times New Roman" w:cs="Times New Roman"/>
                <w:sz w:val="28"/>
                <w:szCs w:val="28"/>
                <w:lang w:eastAsia="ar-SA"/>
              </w:rPr>
              <w:t>Знакомство со сказкой (кукольный театр)</w:t>
            </w:r>
          </w:p>
        </w:tc>
        <w:tc>
          <w:tcPr>
            <w:tcW w:w="3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7F70" w:rsidRPr="00917F70" w:rsidRDefault="00917F70" w:rsidP="008C1369">
            <w:pPr>
              <w:suppressAutoHyphens/>
              <w:snapToGrid w:val="0"/>
              <w:spacing w:after="0" w:line="240" w:lineRule="auto"/>
              <w:ind w:left="426"/>
              <w:jc w:val="both"/>
              <w:rPr>
                <w:rFonts w:ascii="Times New Roman" w:eastAsia="BatangChe" w:hAnsi="Times New Roman" w:cs="Times New Roman"/>
                <w:sz w:val="28"/>
                <w:szCs w:val="28"/>
                <w:lang w:eastAsia="ar-SA"/>
              </w:rPr>
            </w:pPr>
            <w:r w:rsidRPr="00917F70">
              <w:rPr>
                <w:rFonts w:ascii="Times New Roman" w:eastAsia="BatangChe" w:hAnsi="Times New Roman" w:cs="Times New Roman"/>
                <w:sz w:val="28"/>
                <w:szCs w:val="28"/>
                <w:lang w:eastAsia="ar-SA"/>
              </w:rPr>
              <w:t>7</w:t>
            </w:r>
          </w:p>
        </w:tc>
      </w:tr>
      <w:tr w:rsidR="00917F70" w:rsidRPr="00917F70" w:rsidTr="00917F70"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17F70" w:rsidRPr="00917F70" w:rsidRDefault="00917F70" w:rsidP="008C1369">
            <w:pPr>
              <w:suppressAutoHyphens/>
              <w:snapToGrid w:val="0"/>
              <w:spacing w:after="0" w:line="240" w:lineRule="auto"/>
              <w:ind w:left="426"/>
              <w:jc w:val="both"/>
              <w:rPr>
                <w:rFonts w:ascii="Times New Roman" w:eastAsia="BatangChe" w:hAnsi="Times New Roman" w:cs="Times New Roman"/>
                <w:sz w:val="28"/>
                <w:szCs w:val="28"/>
                <w:lang w:eastAsia="ar-SA"/>
              </w:rPr>
            </w:pPr>
            <w:r w:rsidRPr="00917F70">
              <w:rPr>
                <w:rFonts w:ascii="Times New Roman" w:eastAsia="BatangChe" w:hAnsi="Times New Roman" w:cs="Times New Roman"/>
                <w:sz w:val="28"/>
                <w:szCs w:val="28"/>
                <w:lang w:eastAsia="ar-SA"/>
              </w:rPr>
              <w:t>4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17F70" w:rsidRPr="00917F70" w:rsidRDefault="00917F70" w:rsidP="008C1369">
            <w:pPr>
              <w:suppressAutoHyphens/>
              <w:snapToGrid w:val="0"/>
              <w:spacing w:after="0" w:line="240" w:lineRule="auto"/>
              <w:ind w:left="426"/>
              <w:jc w:val="both"/>
              <w:rPr>
                <w:rFonts w:ascii="Times New Roman" w:eastAsia="BatangChe" w:hAnsi="Times New Roman" w:cs="Times New Roman"/>
                <w:sz w:val="28"/>
                <w:szCs w:val="28"/>
                <w:lang w:eastAsia="ar-SA"/>
              </w:rPr>
            </w:pPr>
            <w:r w:rsidRPr="00917F70">
              <w:rPr>
                <w:rFonts w:ascii="Times New Roman" w:eastAsia="BatangChe" w:hAnsi="Times New Roman" w:cs="Times New Roman"/>
                <w:sz w:val="28"/>
                <w:szCs w:val="28"/>
                <w:lang w:eastAsia="ar-SA"/>
              </w:rPr>
              <w:t>Утренняя гимнастика (физкультминутка) на фольклорном материале</w:t>
            </w:r>
          </w:p>
        </w:tc>
        <w:tc>
          <w:tcPr>
            <w:tcW w:w="3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7F70" w:rsidRPr="00917F70" w:rsidRDefault="00917F70" w:rsidP="008C1369">
            <w:pPr>
              <w:suppressAutoHyphens/>
              <w:snapToGrid w:val="0"/>
              <w:spacing w:after="0" w:line="240" w:lineRule="auto"/>
              <w:ind w:left="426"/>
              <w:jc w:val="both"/>
              <w:rPr>
                <w:rFonts w:ascii="Times New Roman" w:eastAsia="BatangChe" w:hAnsi="Times New Roman" w:cs="Times New Roman"/>
                <w:sz w:val="28"/>
                <w:szCs w:val="28"/>
                <w:lang w:eastAsia="ar-SA"/>
              </w:rPr>
            </w:pPr>
            <w:r w:rsidRPr="00917F70">
              <w:rPr>
                <w:rFonts w:ascii="Times New Roman" w:eastAsia="BatangChe" w:hAnsi="Times New Roman" w:cs="Times New Roman"/>
                <w:sz w:val="28"/>
                <w:szCs w:val="28"/>
                <w:lang w:eastAsia="ar-SA"/>
              </w:rPr>
              <w:t>6</w:t>
            </w:r>
          </w:p>
        </w:tc>
      </w:tr>
      <w:tr w:rsidR="00917F70" w:rsidRPr="00917F70" w:rsidTr="00917F70"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17F70" w:rsidRPr="00917F70" w:rsidRDefault="00917F70" w:rsidP="008C1369">
            <w:pPr>
              <w:suppressAutoHyphens/>
              <w:snapToGrid w:val="0"/>
              <w:spacing w:after="0" w:line="240" w:lineRule="auto"/>
              <w:ind w:left="426"/>
              <w:jc w:val="both"/>
              <w:rPr>
                <w:rFonts w:ascii="Times New Roman" w:eastAsia="BatangChe" w:hAnsi="Times New Roman" w:cs="Times New Roman"/>
                <w:sz w:val="28"/>
                <w:szCs w:val="28"/>
                <w:lang w:eastAsia="ar-SA"/>
              </w:rPr>
            </w:pPr>
            <w:r w:rsidRPr="00917F70">
              <w:rPr>
                <w:rFonts w:ascii="Times New Roman" w:eastAsia="BatangChe" w:hAnsi="Times New Roman" w:cs="Times New Roman"/>
                <w:sz w:val="28"/>
                <w:szCs w:val="28"/>
                <w:lang w:eastAsia="ar-SA"/>
              </w:rPr>
              <w:t>5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17F70" w:rsidRPr="00917F70" w:rsidRDefault="00917F70" w:rsidP="008C1369">
            <w:pPr>
              <w:suppressAutoHyphens/>
              <w:snapToGrid w:val="0"/>
              <w:spacing w:after="0" w:line="240" w:lineRule="auto"/>
              <w:ind w:left="426"/>
              <w:jc w:val="both"/>
              <w:rPr>
                <w:rFonts w:ascii="Times New Roman" w:eastAsia="BatangChe" w:hAnsi="Times New Roman" w:cs="Times New Roman"/>
                <w:sz w:val="28"/>
                <w:szCs w:val="28"/>
                <w:lang w:eastAsia="ar-SA"/>
              </w:rPr>
            </w:pPr>
            <w:r w:rsidRPr="00917F70">
              <w:rPr>
                <w:rFonts w:ascii="Times New Roman" w:eastAsia="BatangChe" w:hAnsi="Times New Roman" w:cs="Times New Roman"/>
                <w:sz w:val="28"/>
                <w:szCs w:val="28"/>
                <w:lang w:eastAsia="ar-SA"/>
              </w:rPr>
              <w:t>Этическая беседа</w:t>
            </w:r>
          </w:p>
        </w:tc>
        <w:tc>
          <w:tcPr>
            <w:tcW w:w="3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7F70" w:rsidRPr="00917F70" w:rsidRDefault="00917F70" w:rsidP="008C1369">
            <w:pPr>
              <w:suppressAutoHyphens/>
              <w:snapToGrid w:val="0"/>
              <w:spacing w:after="0" w:line="240" w:lineRule="auto"/>
              <w:ind w:left="426"/>
              <w:jc w:val="both"/>
              <w:rPr>
                <w:rFonts w:ascii="Times New Roman" w:eastAsia="BatangChe" w:hAnsi="Times New Roman" w:cs="Times New Roman"/>
                <w:sz w:val="28"/>
                <w:szCs w:val="28"/>
                <w:lang w:eastAsia="ar-SA"/>
              </w:rPr>
            </w:pPr>
            <w:r w:rsidRPr="00917F70">
              <w:rPr>
                <w:rFonts w:ascii="Times New Roman" w:eastAsia="BatangChe" w:hAnsi="Times New Roman" w:cs="Times New Roman"/>
                <w:sz w:val="28"/>
                <w:szCs w:val="28"/>
                <w:lang w:eastAsia="ar-SA"/>
              </w:rPr>
              <w:t>1</w:t>
            </w:r>
          </w:p>
        </w:tc>
      </w:tr>
      <w:tr w:rsidR="00917F70" w:rsidRPr="00917F70" w:rsidTr="00917F70"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17F70" w:rsidRPr="00917F70" w:rsidRDefault="00917F70" w:rsidP="008C1369">
            <w:pPr>
              <w:suppressAutoHyphens/>
              <w:snapToGrid w:val="0"/>
              <w:spacing w:after="0" w:line="240" w:lineRule="auto"/>
              <w:ind w:left="426"/>
              <w:jc w:val="both"/>
              <w:rPr>
                <w:rFonts w:ascii="Times New Roman" w:eastAsia="BatangChe" w:hAnsi="Times New Roman" w:cs="Times New Roman"/>
                <w:sz w:val="28"/>
                <w:szCs w:val="28"/>
                <w:lang w:eastAsia="ar-SA"/>
              </w:rPr>
            </w:pPr>
            <w:r w:rsidRPr="00917F70">
              <w:rPr>
                <w:rFonts w:ascii="Times New Roman" w:eastAsia="BatangChe" w:hAnsi="Times New Roman" w:cs="Times New Roman"/>
                <w:sz w:val="28"/>
                <w:szCs w:val="28"/>
                <w:lang w:eastAsia="ar-SA"/>
              </w:rPr>
              <w:t>6.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17F70" w:rsidRPr="00917F70" w:rsidRDefault="00917F70" w:rsidP="008C1369">
            <w:pPr>
              <w:suppressAutoHyphens/>
              <w:snapToGrid w:val="0"/>
              <w:spacing w:after="0" w:line="240" w:lineRule="auto"/>
              <w:ind w:left="426"/>
              <w:jc w:val="both"/>
              <w:rPr>
                <w:rFonts w:ascii="Times New Roman" w:eastAsia="BatangChe" w:hAnsi="Times New Roman" w:cs="Times New Roman"/>
                <w:sz w:val="28"/>
                <w:szCs w:val="28"/>
                <w:lang w:eastAsia="ar-SA"/>
              </w:rPr>
            </w:pPr>
            <w:r w:rsidRPr="00917F70">
              <w:rPr>
                <w:rFonts w:ascii="Times New Roman" w:eastAsia="BatangChe" w:hAnsi="Times New Roman" w:cs="Times New Roman"/>
                <w:sz w:val="28"/>
                <w:szCs w:val="28"/>
                <w:lang w:eastAsia="ar-SA"/>
              </w:rPr>
              <w:t xml:space="preserve">Итоговое </w:t>
            </w:r>
          </w:p>
        </w:tc>
        <w:tc>
          <w:tcPr>
            <w:tcW w:w="3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7F70" w:rsidRPr="00917F70" w:rsidRDefault="00917F70" w:rsidP="008C1369">
            <w:pPr>
              <w:suppressAutoHyphens/>
              <w:snapToGrid w:val="0"/>
              <w:spacing w:after="0" w:line="240" w:lineRule="auto"/>
              <w:ind w:left="426"/>
              <w:jc w:val="both"/>
              <w:rPr>
                <w:rFonts w:ascii="Times New Roman" w:eastAsia="BatangChe" w:hAnsi="Times New Roman" w:cs="Times New Roman"/>
                <w:sz w:val="28"/>
                <w:szCs w:val="28"/>
                <w:lang w:eastAsia="ar-SA"/>
              </w:rPr>
            </w:pPr>
            <w:r w:rsidRPr="00917F70">
              <w:rPr>
                <w:rFonts w:ascii="Times New Roman" w:eastAsia="BatangChe" w:hAnsi="Times New Roman" w:cs="Times New Roman"/>
                <w:sz w:val="28"/>
                <w:szCs w:val="28"/>
                <w:lang w:eastAsia="ar-SA"/>
              </w:rPr>
              <w:t>1</w:t>
            </w:r>
          </w:p>
        </w:tc>
      </w:tr>
      <w:tr w:rsidR="00917F70" w:rsidRPr="00917F70" w:rsidTr="00917F70">
        <w:tc>
          <w:tcPr>
            <w:tcW w:w="53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17F70" w:rsidRPr="00917F70" w:rsidRDefault="00917F70" w:rsidP="008C1369">
            <w:pPr>
              <w:suppressAutoHyphens/>
              <w:snapToGrid w:val="0"/>
              <w:spacing w:after="0" w:line="240" w:lineRule="auto"/>
              <w:ind w:left="426"/>
              <w:jc w:val="both"/>
              <w:rPr>
                <w:rFonts w:ascii="Times New Roman" w:eastAsia="BatangChe" w:hAnsi="Times New Roman" w:cs="Times New Roman"/>
                <w:sz w:val="28"/>
                <w:szCs w:val="28"/>
                <w:lang w:eastAsia="ar-SA"/>
              </w:rPr>
            </w:pPr>
            <w:r w:rsidRPr="00917F70">
              <w:rPr>
                <w:rFonts w:ascii="Times New Roman" w:eastAsia="BatangChe" w:hAnsi="Times New Roman" w:cs="Times New Roman"/>
                <w:sz w:val="28"/>
                <w:szCs w:val="28"/>
                <w:lang w:eastAsia="ar-SA"/>
              </w:rPr>
              <w:t>ИТОГО</w:t>
            </w:r>
          </w:p>
        </w:tc>
        <w:tc>
          <w:tcPr>
            <w:tcW w:w="3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7F70" w:rsidRPr="00917F70" w:rsidRDefault="00917F70" w:rsidP="008C1369">
            <w:pPr>
              <w:suppressAutoHyphens/>
              <w:snapToGrid w:val="0"/>
              <w:spacing w:after="0" w:line="240" w:lineRule="auto"/>
              <w:ind w:left="426"/>
              <w:jc w:val="both"/>
              <w:rPr>
                <w:rFonts w:ascii="Times New Roman" w:eastAsia="BatangChe" w:hAnsi="Times New Roman" w:cs="Times New Roman"/>
                <w:sz w:val="28"/>
                <w:szCs w:val="28"/>
                <w:lang w:eastAsia="ar-SA"/>
              </w:rPr>
            </w:pPr>
            <w:r w:rsidRPr="00917F70">
              <w:rPr>
                <w:rFonts w:ascii="Times New Roman" w:eastAsia="BatangChe" w:hAnsi="Times New Roman" w:cs="Times New Roman"/>
                <w:sz w:val="28"/>
                <w:szCs w:val="28"/>
                <w:lang w:eastAsia="ar-SA"/>
              </w:rPr>
              <w:t>36</w:t>
            </w:r>
          </w:p>
        </w:tc>
      </w:tr>
    </w:tbl>
    <w:p w:rsidR="00917F70" w:rsidRPr="00917F70" w:rsidRDefault="00917F70" w:rsidP="008C1369">
      <w:pPr>
        <w:suppressAutoHyphens/>
        <w:spacing w:after="0" w:line="240" w:lineRule="auto"/>
        <w:ind w:left="426"/>
        <w:jc w:val="both"/>
        <w:rPr>
          <w:rFonts w:ascii="Times New Roman" w:eastAsia="BatangChe" w:hAnsi="Times New Roman" w:cs="Times New Roman"/>
          <w:b/>
          <w:sz w:val="28"/>
          <w:szCs w:val="28"/>
          <w:lang w:eastAsia="ar-SA"/>
        </w:rPr>
      </w:pPr>
    </w:p>
    <w:p w:rsidR="000977A5" w:rsidRDefault="000977A5" w:rsidP="008C1369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8C1369" w:rsidRDefault="008C1369" w:rsidP="008C1369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8C1369" w:rsidRDefault="008C1369" w:rsidP="008C1369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8C1369" w:rsidRDefault="008C1369" w:rsidP="008C1369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8C1369" w:rsidRDefault="008C1369" w:rsidP="008C1369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8C1369" w:rsidRDefault="008C1369" w:rsidP="008C1369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8C1369" w:rsidRDefault="008C1369" w:rsidP="008C1369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8C1369" w:rsidRDefault="008C1369" w:rsidP="008C1369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8C1369" w:rsidRDefault="008C1369" w:rsidP="008C1369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8C1369" w:rsidRDefault="008C1369" w:rsidP="008C1369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8C1369" w:rsidRDefault="008C1369" w:rsidP="008C1369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8C1369" w:rsidRDefault="008C1369" w:rsidP="008C1369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8C1369" w:rsidRDefault="008C1369" w:rsidP="008C1369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8C1369" w:rsidRDefault="008C1369" w:rsidP="008C1369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8C1369" w:rsidRDefault="008C1369" w:rsidP="008C1369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8C1369" w:rsidRDefault="008C1369" w:rsidP="008C1369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8C1369" w:rsidRDefault="008C1369" w:rsidP="008C1369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8C1369" w:rsidRDefault="008C1369" w:rsidP="008C1369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8C1369" w:rsidRDefault="008C1369" w:rsidP="008C1369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8C1369" w:rsidRDefault="008C1369" w:rsidP="008C1369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8C1369" w:rsidRDefault="008C1369" w:rsidP="008C1369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8C1369" w:rsidRDefault="008C1369" w:rsidP="008C1369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8C1369" w:rsidRDefault="008C1369" w:rsidP="008C1369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8C1369" w:rsidRDefault="008C1369" w:rsidP="008C1369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8C1369" w:rsidRDefault="008C1369" w:rsidP="008C1369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8C1369" w:rsidRDefault="008C1369" w:rsidP="008C1369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8C1369" w:rsidRDefault="008C1369" w:rsidP="008C1369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FC2D99" w:rsidRDefault="00FC2D99" w:rsidP="008C1369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FC2D99" w:rsidRDefault="00FC2D99" w:rsidP="008C1369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917F70" w:rsidRPr="00EE03F3" w:rsidRDefault="00917F70" w:rsidP="008C1369">
      <w:pPr>
        <w:suppressAutoHyphens/>
        <w:spacing w:after="0" w:line="240" w:lineRule="auto"/>
        <w:rPr>
          <w:rFonts w:ascii="Times New Roman" w:eastAsia="BatangChe" w:hAnsi="Times New Roman" w:cs="Times New Roman"/>
          <w:sz w:val="28"/>
          <w:szCs w:val="28"/>
          <w:lang w:eastAsia="ar-SA"/>
        </w:rPr>
      </w:pPr>
      <w:r w:rsidRPr="0078010A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lastRenderedPageBreak/>
        <w:t>Учебно-тематический план</w:t>
      </w:r>
    </w:p>
    <w:tbl>
      <w:tblPr>
        <w:tblpPr w:leftFromText="180" w:rightFromText="180" w:vertAnchor="text" w:horzAnchor="margin" w:tblpXSpec="center" w:tblpY="356"/>
        <w:tblW w:w="10075" w:type="dxa"/>
        <w:tblLayout w:type="fixed"/>
        <w:tblLook w:val="04A0" w:firstRow="1" w:lastRow="0" w:firstColumn="1" w:lastColumn="0" w:noHBand="0" w:noVBand="1"/>
      </w:tblPr>
      <w:tblGrid>
        <w:gridCol w:w="851"/>
        <w:gridCol w:w="992"/>
        <w:gridCol w:w="7196"/>
        <w:gridCol w:w="1036"/>
      </w:tblGrid>
      <w:tr w:rsidR="0078010A" w:rsidRPr="0078010A" w:rsidTr="0078010A">
        <w:trPr>
          <w:trHeight w:val="65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8010A" w:rsidRPr="0078010A" w:rsidRDefault="0078010A" w:rsidP="008C1369">
            <w:pPr>
              <w:suppressAutoHyphens/>
              <w:snapToGrid w:val="0"/>
              <w:spacing w:after="0" w:line="240" w:lineRule="auto"/>
              <w:ind w:left="426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  <w:r w:rsidRPr="0078010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  <w:t>Месяц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8010A" w:rsidRPr="0078010A" w:rsidRDefault="0078010A" w:rsidP="008C1369">
            <w:pPr>
              <w:suppressAutoHyphens/>
              <w:snapToGrid w:val="0"/>
              <w:spacing w:after="0" w:line="240" w:lineRule="auto"/>
              <w:ind w:left="175" w:hanging="141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  <w:r w:rsidRPr="0078010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  <w:t>№</w:t>
            </w:r>
          </w:p>
          <w:p w:rsidR="0078010A" w:rsidRPr="0078010A" w:rsidRDefault="0078010A" w:rsidP="008C1369">
            <w:pPr>
              <w:suppressAutoHyphens/>
              <w:spacing w:after="0" w:line="240" w:lineRule="auto"/>
              <w:ind w:right="-249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  <w:proofErr w:type="gramStart"/>
            <w:r w:rsidRPr="0078010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  <w:t>п</w:t>
            </w:r>
            <w:proofErr w:type="gramEnd"/>
            <w:r w:rsidRPr="0078010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  <w:t>/п</w:t>
            </w:r>
          </w:p>
        </w:tc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8010A" w:rsidRPr="0078010A" w:rsidRDefault="0078010A" w:rsidP="008C1369">
            <w:pPr>
              <w:suppressAutoHyphens/>
              <w:snapToGrid w:val="0"/>
              <w:spacing w:after="0" w:line="240" w:lineRule="auto"/>
              <w:ind w:left="176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  <w:t>Тема, вид деятельности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010A" w:rsidRPr="0078010A" w:rsidRDefault="0078010A" w:rsidP="008C136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  <w:r w:rsidRPr="0078010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  <w:t>Всего занятий</w:t>
            </w:r>
          </w:p>
        </w:tc>
      </w:tr>
      <w:tr w:rsidR="0078010A" w:rsidRPr="0078010A" w:rsidTr="0078010A">
        <w:trPr>
          <w:cantSplit/>
          <w:trHeight w:val="1134"/>
        </w:trPr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8010A" w:rsidRPr="0078010A" w:rsidRDefault="0078010A" w:rsidP="008C1369">
            <w:pPr>
              <w:suppressAutoHyphens/>
              <w:snapToGrid w:val="0"/>
              <w:spacing w:after="0" w:line="240" w:lineRule="auto"/>
              <w:ind w:left="426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  <w:r w:rsidRPr="0078010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  <w:t>С</w:t>
            </w:r>
          </w:p>
          <w:p w:rsidR="0078010A" w:rsidRPr="0078010A" w:rsidRDefault="0078010A" w:rsidP="008C1369">
            <w:pPr>
              <w:suppressAutoHyphens/>
              <w:spacing w:after="0" w:line="240" w:lineRule="auto"/>
              <w:ind w:left="426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  <w:r w:rsidRPr="0078010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  <w:t>Е</w:t>
            </w:r>
          </w:p>
          <w:p w:rsidR="0078010A" w:rsidRPr="0078010A" w:rsidRDefault="0078010A" w:rsidP="008C1369">
            <w:pPr>
              <w:suppressAutoHyphens/>
              <w:spacing w:after="0" w:line="240" w:lineRule="auto"/>
              <w:ind w:left="426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  <w:r w:rsidRPr="0078010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  <w:t>Н</w:t>
            </w:r>
          </w:p>
          <w:p w:rsidR="0078010A" w:rsidRPr="0078010A" w:rsidRDefault="0078010A" w:rsidP="008C1369">
            <w:pPr>
              <w:suppressAutoHyphens/>
              <w:spacing w:after="0" w:line="240" w:lineRule="auto"/>
              <w:ind w:left="426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  <w:r w:rsidRPr="0078010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  <w:t>Т</w:t>
            </w:r>
          </w:p>
          <w:p w:rsidR="0078010A" w:rsidRPr="0078010A" w:rsidRDefault="0078010A" w:rsidP="008C1369">
            <w:pPr>
              <w:suppressAutoHyphens/>
              <w:spacing w:after="0" w:line="240" w:lineRule="auto"/>
              <w:ind w:left="426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  <w:r w:rsidRPr="0078010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  <w:t>Я</w:t>
            </w:r>
          </w:p>
          <w:p w:rsidR="0078010A" w:rsidRPr="0078010A" w:rsidRDefault="0078010A" w:rsidP="008C1369">
            <w:pPr>
              <w:suppressAutoHyphens/>
              <w:spacing w:after="0" w:line="240" w:lineRule="auto"/>
              <w:ind w:left="426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  <w:r w:rsidRPr="0078010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  <w:t>Б</w:t>
            </w:r>
          </w:p>
          <w:p w:rsidR="0078010A" w:rsidRPr="0078010A" w:rsidRDefault="0078010A" w:rsidP="008C1369">
            <w:pPr>
              <w:suppressAutoHyphens/>
              <w:spacing w:after="0" w:line="240" w:lineRule="auto"/>
              <w:ind w:left="426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  <w:proofErr w:type="gramStart"/>
            <w:r w:rsidRPr="0078010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  <w:t>Р</w:t>
            </w:r>
            <w:proofErr w:type="gramEnd"/>
          </w:p>
          <w:p w:rsidR="0078010A" w:rsidRPr="0078010A" w:rsidRDefault="0078010A" w:rsidP="008C1369">
            <w:pPr>
              <w:suppressAutoHyphens/>
              <w:spacing w:after="0" w:line="240" w:lineRule="auto"/>
              <w:ind w:left="426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  <w:r w:rsidRPr="0078010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  <w:t>Ь</w:t>
            </w:r>
          </w:p>
          <w:p w:rsidR="0078010A" w:rsidRPr="0078010A" w:rsidRDefault="0078010A" w:rsidP="008C1369">
            <w:pPr>
              <w:suppressAutoHyphens/>
              <w:spacing w:after="0" w:line="240" w:lineRule="auto"/>
              <w:ind w:left="426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8010A" w:rsidRPr="0078010A" w:rsidRDefault="0078010A" w:rsidP="008C1369">
            <w:pPr>
              <w:suppressAutoHyphens/>
              <w:snapToGrid w:val="0"/>
              <w:spacing w:after="0" w:line="240" w:lineRule="auto"/>
              <w:ind w:left="4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801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1.</w:t>
            </w:r>
          </w:p>
        </w:tc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8010A" w:rsidRPr="0078010A" w:rsidRDefault="0078010A" w:rsidP="008C1369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801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«Милости просим, гости дорогие»</w:t>
            </w:r>
          </w:p>
          <w:p w:rsidR="0078010A" w:rsidRDefault="0078010A" w:rsidP="008C1369">
            <w:pPr>
              <w:suppressAutoHyphens/>
              <w:spacing w:after="0" w:line="240" w:lineRule="auto"/>
              <w:ind w:right="-39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8010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ar-SA"/>
              </w:rPr>
              <w:t>Цель:</w:t>
            </w:r>
            <w:r w:rsidRPr="007801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Первое посещение детьми «избы, знакомство с ее Хозяйкой.</w:t>
            </w:r>
          </w:p>
          <w:p w:rsidR="0078010A" w:rsidRPr="0078010A" w:rsidRDefault="0078010A" w:rsidP="008C1369">
            <w:pPr>
              <w:suppressAutoHyphens/>
              <w:spacing w:after="0" w:line="240" w:lineRule="auto"/>
              <w:ind w:right="-39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801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Пров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едение русской народной игры </w:t>
            </w:r>
            <w:r w:rsidRPr="007801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«В поясок»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010A" w:rsidRPr="0078010A" w:rsidRDefault="0078010A" w:rsidP="008C1369">
            <w:pPr>
              <w:suppressAutoHyphens/>
              <w:snapToGrid w:val="0"/>
              <w:spacing w:after="0" w:line="240" w:lineRule="auto"/>
              <w:ind w:left="4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801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</w:tc>
      </w:tr>
      <w:tr w:rsidR="0078010A" w:rsidRPr="0078010A" w:rsidTr="0078010A">
        <w:trPr>
          <w:cantSplit/>
          <w:trHeight w:val="1185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8010A" w:rsidRPr="0078010A" w:rsidRDefault="0078010A" w:rsidP="008C13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8010A" w:rsidRPr="0078010A" w:rsidRDefault="0078010A" w:rsidP="008C1369">
            <w:pPr>
              <w:suppressAutoHyphens/>
              <w:snapToGrid w:val="0"/>
              <w:spacing w:after="0" w:line="240" w:lineRule="auto"/>
              <w:ind w:left="4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801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2.</w:t>
            </w:r>
          </w:p>
        </w:tc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8010A" w:rsidRDefault="0078010A" w:rsidP="008C1369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801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«Ходит сон близ окон»</w:t>
            </w:r>
          </w:p>
          <w:p w:rsidR="0078010A" w:rsidRPr="0078010A" w:rsidRDefault="0078010A" w:rsidP="008C1369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801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  <w:r w:rsidRPr="0078010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ar-SA"/>
              </w:rPr>
              <w:t>Цель:</w:t>
            </w:r>
            <w:r w:rsidRPr="007801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познакомить детей с люлькой (колыбелькой, зыбкой) и колыбельными песнями 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010A" w:rsidRPr="0078010A" w:rsidRDefault="0078010A" w:rsidP="008C1369">
            <w:pPr>
              <w:suppressAutoHyphens/>
              <w:snapToGrid w:val="0"/>
              <w:spacing w:after="0" w:line="240" w:lineRule="auto"/>
              <w:ind w:left="4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801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</w:tc>
      </w:tr>
      <w:tr w:rsidR="0078010A" w:rsidRPr="0078010A" w:rsidTr="0078010A">
        <w:trPr>
          <w:cantSplit/>
          <w:trHeight w:val="690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8010A" w:rsidRPr="0078010A" w:rsidRDefault="0078010A" w:rsidP="008C13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8010A" w:rsidRPr="0078010A" w:rsidRDefault="0078010A" w:rsidP="008C1369">
            <w:pPr>
              <w:suppressAutoHyphens/>
              <w:snapToGrid w:val="0"/>
              <w:spacing w:after="0" w:line="240" w:lineRule="auto"/>
              <w:ind w:left="4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801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3.</w:t>
            </w:r>
          </w:p>
        </w:tc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8010A" w:rsidRDefault="0078010A" w:rsidP="008C1369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  <w:r w:rsidRPr="007801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«</w:t>
            </w:r>
            <w:proofErr w:type="gramStart"/>
            <w:r w:rsidRPr="007801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Во</w:t>
            </w:r>
            <w:proofErr w:type="gramEnd"/>
            <w:r w:rsidRPr="007801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саду ли, в огороде» </w:t>
            </w:r>
          </w:p>
          <w:p w:rsidR="0078010A" w:rsidRPr="0078010A" w:rsidRDefault="0078010A" w:rsidP="008C1369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801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  <w:r w:rsidRPr="0078010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ar-SA"/>
              </w:rPr>
              <w:t xml:space="preserve"> Цель</w:t>
            </w:r>
            <w:r w:rsidR="00917F7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:</w:t>
            </w:r>
            <w:r w:rsidRPr="0078010A">
              <w:rPr>
                <w:color w:val="000000"/>
                <w:shd w:val="clear" w:color="auto" w:fill="FFFFFF"/>
              </w:rPr>
              <w:t xml:space="preserve"> </w:t>
            </w:r>
            <w:r w:rsidRPr="007801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познакомить детей с огородом, разучивание </w:t>
            </w:r>
            <w:proofErr w:type="spellStart"/>
            <w:r w:rsidRPr="007801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потешки</w:t>
            </w:r>
            <w:proofErr w:type="spellEnd"/>
            <w:r w:rsidRPr="007801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«</w:t>
            </w:r>
            <w:proofErr w:type="spellStart"/>
            <w:r w:rsidRPr="007801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Огуречик</w:t>
            </w:r>
            <w:proofErr w:type="spellEnd"/>
            <w:r w:rsidRPr="007801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.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010A" w:rsidRPr="0078010A" w:rsidRDefault="0078010A" w:rsidP="008C1369">
            <w:pPr>
              <w:suppressAutoHyphens/>
              <w:snapToGrid w:val="0"/>
              <w:spacing w:after="0" w:line="240" w:lineRule="auto"/>
              <w:ind w:left="4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801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</w:tc>
      </w:tr>
      <w:tr w:rsidR="0078010A" w:rsidRPr="0078010A" w:rsidTr="0078010A">
        <w:trPr>
          <w:cantSplit/>
          <w:trHeight w:val="540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8010A" w:rsidRPr="0078010A" w:rsidRDefault="0078010A" w:rsidP="008C13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8010A" w:rsidRPr="0078010A" w:rsidRDefault="0078010A" w:rsidP="008C1369">
            <w:pPr>
              <w:suppressAutoHyphens/>
              <w:snapToGrid w:val="0"/>
              <w:spacing w:after="0" w:line="240" w:lineRule="auto"/>
              <w:ind w:left="4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801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4.</w:t>
            </w:r>
          </w:p>
        </w:tc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8010A" w:rsidRPr="0078010A" w:rsidRDefault="0078010A" w:rsidP="008C1369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801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«Репка» </w:t>
            </w:r>
          </w:p>
          <w:p w:rsidR="0078010A" w:rsidRPr="0078010A" w:rsidRDefault="0078010A" w:rsidP="008C136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8010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ar-SA"/>
              </w:rPr>
              <w:t>Цель:</w:t>
            </w:r>
            <w:r w:rsidRPr="007801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 познакомить детей с русской народной   сказкой «Репка» (кукольный театр)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010A" w:rsidRPr="0078010A" w:rsidRDefault="0078010A" w:rsidP="008C1369">
            <w:pPr>
              <w:suppressAutoHyphens/>
              <w:snapToGrid w:val="0"/>
              <w:spacing w:after="0" w:line="240" w:lineRule="auto"/>
              <w:ind w:left="4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801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</w:tc>
      </w:tr>
      <w:tr w:rsidR="0078010A" w:rsidRPr="0078010A" w:rsidTr="0078010A">
        <w:trPr>
          <w:cantSplit/>
          <w:trHeight w:val="570"/>
        </w:trPr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8010A" w:rsidRPr="0078010A" w:rsidRDefault="0078010A" w:rsidP="008C1369">
            <w:pPr>
              <w:suppressAutoHyphens/>
              <w:snapToGrid w:val="0"/>
              <w:spacing w:after="0" w:line="240" w:lineRule="auto"/>
              <w:ind w:left="426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  <w:r w:rsidRPr="0078010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  <w:t>О</w:t>
            </w:r>
          </w:p>
          <w:p w:rsidR="0078010A" w:rsidRPr="0078010A" w:rsidRDefault="0078010A" w:rsidP="008C1369">
            <w:pPr>
              <w:suppressAutoHyphens/>
              <w:spacing w:after="0" w:line="240" w:lineRule="auto"/>
              <w:ind w:left="426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  <w:r w:rsidRPr="0078010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  <w:t>К</w:t>
            </w:r>
          </w:p>
          <w:p w:rsidR="0078010A" w:rsidRPr="0078010A" w:rsidRDefault="0078010A" w:rsidP="008C1369">
            <w:pPr>
              <w:suppressAutoHyphens/>
              <w:spacing w:after="0" w:line="240" w:lineRule="auto"/>
              <w:ind w:left="426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  <w:r w:rsidRPr="0078010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  <w:t>Т</w:t>
            </w:r>
          </w:p>
          <w:p w:rsidR="0078010A" w:rsidRPr="0078010A" w:rsidRDefault="0078010A" w:rsidP="008C1369">
            <w:pPr>
              <w:suppressAutoHyphens/>
              <w:spacing w:after="0" w:line="240" w:lineRule="auto"/>
              <w:ind w:left="426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  <w:r w:rsidRPr="0078010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  <w:t>Я</w:t>
            </w:r>
          </w:p>
          <w:p w:rsidR="0078010A" w:rsidRPr="0078010A" w:rsidRDefault="0078010A" w:rsidP="008C1369">
            <w:pPr>
              <w:suppressAutoHyphens/>
              <w:spacing w:after="0" w:line="240" w:lineRule="auto"/>
              <w:ind w:left="426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  <w:r w:rsidRPr="0078010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  <w:t>Б</w:t>
            </w:r>
          </w:p>
          <w:p w:rsidR="0078010A" w:rsidRPr="0078010A" w:rsidRDefault="0078010A" w:rsidP="008C1369">
            <w:pPr>
              <w:suppressAutoHyphens/>
              <w:spacing w:after="0" w:line="240" w:lineRule="auto"/>
              <w:ind w:left="426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  <w:proofErr w:type="gramStart"/>
            <w:r w:rsidRPr="0078010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  <w:t>Р</w:t>
            </w:r>
            <w:proofErr w:type="gramEnd"/>
          </w:p>
          <w:p w:rsidR="0078010A" w:rsidRPr="0078010A" w:rsidRDefault="0078010A" w:rsidP="008C1369">
            <w:pPr>
              <w:suppressAutoHyphens/>
              <w:spacing w:after="0" w:line="240" w:lineRule="auto"/>
              <w:ind w:left="426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  <w:r w:rsidRPr="0078010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  <w:t>Ь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8010A" w:rsidRPr="0078010A" w:rsidRDefault="0078010A" w:rsidP="008C1369">
            <w:pPr>
              <w:suppressAutoHyphens/>
              <w:snapToGrid w:val="0"/>
              <w:spacing w:after="0" w:line="240" w:lineRule="auto"/>
              <w:ind w:left="4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801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5.</w:t>
            </w:r>
          </w:p>
        </w:tc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7F70" w:rsidRDefault="00917F70" w:rsidP="008C1369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  <w:r w:rsidR="0078010A" w:rsidRPr="007801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«Как у нашего кота»</w:t>
            </w:r>
          </w:p>
          <w:p w:rsidR="0078010A" w:rsidRPr="0078010A" w:rsidRDefault="0078010A" w:rsidP="008C1369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8010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ar-SA"/>
              </w:rPr>
              <w:t>Цель:</w:t>
            </w:r>
            <w:r w:rsidRPr="007801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познакомить детей с обитателем «избы» - котом Васькой; заучить </w:t>
            </w:r>
            <w:proofErr w:type="spellStart"/>
            <w:r w:rsidRPr="007801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потешку</w:t>
            </w:r>
            <w:proofErr w:type="spellEnd"/>
            <w:r w:rsidRPr="007801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 «Как у нашего кота»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010A" w:rsidRPr="0078010A" w:rsidRDefault="0078010A" w:rsidP="008C1369">
            <w:pPr>
              <w:suppressAutoHyphens/>
              <w:snapToGrid w:val="0"/>
              <w:spacing w:after="0" w:line="240" w:lineRule="auto"/>
              <w:ind w:left="4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801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1</w:t>
            </w:r>
          </w:p>
        </w:tc>
      </w:tr>
      <w:tr w:rsidR="0078010A" w:rsidRPr="0078010A" w:rsidTr="0078010A">
        <w:trPr>
          <w:cantSplit/>
          <w:trHeight w:val="1468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8010A" w:rsidRPr="0078010A" w:rsidRDefault="0078010A" w:rsidP="008C13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8010A" w:rsidRPr="0078010A" w:rsidRDefault="0078010A" w:rsidP="008C1369">
            <w:pPr>
              <w:suppressAutoHyphens/>
              <w:snapToGrid w:val="0"/>
              <w:spacing w:after="0" w:line="240" w:lineRule="auto"/>
              <w:ind w:left="4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801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6.</w:t>
            </w:r>
          </w:p>
        </w:tc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8010A" w:rsidRPr="0078010A" w:rsidRDefault="0078010A" w:rsidP="008C1369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801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« Водичка, водичка, умой </w:t>
            </w:r>
            <w:proofErr w:type="gramStart"/>
            <w:r w:rsidRPr="007801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мое</w:t>
            </w:r>
            <w:proofErr w:type="gramEnd"/>
            <w:r w:rsidRPr="007801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  <w:proofErr w:type="spellStart"/>
            <w:r w:rsidRPr="007801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личко</w:t>
            </w:r>
            <w:proofErr w:type="spellEnd"/>
            <w:r w:rsidRPr="007801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» </w:t>
            </w:r>
          </w:p>
          <w:p w:rsidR="0078010A" w:rsidRPr="0078010A" w:rsidRDefault="0078010A" w:rsidP="008C136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801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  <w:r w:rsidRPr="0078010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ar-SA"/>
              </w:rPr>
              <w:t>Цель:</w:t>
            </w:r>
            <w:r w:rsidRPr="007801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познакомить детей с рукомойником, разучить </w:t>
            </w:r>
            <w:proofErr w:type="spellStart"/>
            <w:r w:rsidRPr="007801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потешки</w:t>
            </w:r>
            <w:proofErr w:type="spellEnd"/>
            <w:r w:rsidRPr="007801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«Водичка, водичка, умой мое личико»  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010A" w:rsidRPr="0078010A" w:rsidRDefault="0078010A" w:rsidP="008C1369">
            <w:pPr>
              <w:suppressAutoHyphens/>
              <w:snapToGrid w:val="0"/>
              <w:spacing w:after="0" w:line="240" w:lineRule="auto"/>
              <w:ind w:left="4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801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  <w:p w:rsidR="0078010A" w:rsidRPr="0078010A" w:rsidRDefault="0078010A" w:rsidP="008C1369">
            <w:pPr>
              <w:suppressAutoHyphens/>
              <w:spacing w:after="0" w:line="240" w:lineRule="auto"/>
              <w:ind w:left="4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78010A" w:rsidRPr="0078010A" w:rsidTr="0078010A">
        <w:trPr>
          <w:cantSplit/>
          <w:trHeight w:val="870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8010A" w:rsidRPr="0078010A" w:rsidRDefault="0078010A" w:rsidP="008C13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8010A" w:rsidRPr="0078010A" w:rsidRDefault="0078010A" w:rsidP="008C1369">
            <w:pPr>
              <w:suppressAutoHyphens/>
              <w:snapToGrid w:val="0"/>
              <w:spacing w:after="0" w:line="240" w:lineRule="auto"/>
              <w:ind w:left="4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801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7</w:t>
            </w:r>
          </w:p>
        </w:tc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8010A" w:rsidRPr="0078010A" w:rsidRDefault="0078010A" w:rsidP="008C1369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801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«Котик-</w:t>
            </w:r>
            <w:proofErr w:type="spellStart"/>
            <w:r w:rsidRPr="007801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коток</w:t>
            </w:r>
            <w:proofErr w:type="spellEnd"/>
            <w:r w:rsidRPr="007801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»</w:t>
            </w:r>
          </w:p>
          <w:p w:rsidR="0078010A" w:rsidRPr="0078010A" w:rsidRDefault="0078010A" w:rsidP="008C136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801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  <w:r w:rsidRPr="0078010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ar-SA"/>
              </w:rPr>
              <w:t>Цель:</w:t>
            </w:r>
            <w:r w:rsidRPr="007801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заучить </w:t>
            </w:r>
            <w:proofErr w:type="spellStart"/>
            <w:r w:rsidRPr="007801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потешки</w:t>
            </w:r>
            <w:proofErr w:type="spellEnd"/>
            <w:r w:rsidRPr="007801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«Пошел котик </w:t>
            </w:r>
            <w:proofErr w:type="gramStart"/>
            <w:r w:rsidRPr="007801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во</w:t>
            </w:r>
            <w:proofErr w:type="gramEnd"/>
            <w:r w:rsidRPr="007801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лесок», познакомить детей с народными играми «Кто у нас хороший»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010A" w:rsidRPr="0078010A" w:rsidRDefault="0078010A" w:rsidP="008C1369">
            <w:pPr>
              <w:suppressAutoHyphens/>
              <w:snapToGrid w:val="0"/>
              <w:spacing w:after="0" w:line="240" w:lineRule="auto"/>
              <w:ind w:left="4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801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</w:tc>
      </w:tr>
      <w:tr w:rsidR="0078010A" w:rsidRPr="0078010A" w:rsidTr="0078010A">
        <w:trPr>
          <w:cantSplit/>
          <w:trHeight w:val="1260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8010A" w:rsidRPr="0078010A" w:rsidRDefault="0078010A" w:rsidP="008C13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8010A" w:rsidRPr="0078010A" w:rsidRDefault="0078010A" w:rsidP="008C1369">
            <w:pPr>
              <w:suppressAutoHyphens/>
              <w:snapToGrid w:val="0"/>
              <w:spacing w:after="0" w:line="240" w:lineRule="auto"/>
              <w:ind w:left="4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801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8</w:t>
            </w:r>
          </w:p>
        </w:tc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8010A" w:rsidRPr="0078010A" w:rsidRDefault="0078010A" w:rsidP="008C1369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801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«С гуся вода, а с Ванечки худоба» </w:t>
            </w:r>
          </w:p>
          <w:p w:rsidR="0078010A" w:rsidRPr="0078010A" w:rsidRDefault="0078010A" w:rsidP="008C136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8010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ar-SA"/>
              </w:rPr>
              <w:t>Цель:</w:t>
            </w:r>
            <w:r w:rsidRPr="007801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повторить </w:t>
            </w:r>
            <w:proofErr w:type="spellStart"/>
            <w:r w:rsidRPr="007801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потешки</w:t>
            </w:r>
            <w:proofErr w:type="spellEnd"/>
            <w:r w:rsidRPr="007801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«Водичка, водичка, умой мое личико», колыбельных песен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010A" w:rsidRPr="0078010A" w:rsidRDefault="0078010A" w:rsidP="008C1369">
            <w:pPr>
              <w:suppressAutoHyphens/>
              <w:snapToGrid w:val="0"/>
              <w:spacing w:after="0" w:line="240" w:lineRule="auto"/>
              <w:ind w:left="4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801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</w:tc>
      </w:tr>
      <w:tr w:rsidR="0078010A" w:rsidRPr="0078010A" w:rsidTr="00917F70">
        <w:trPr>
          <w:cantSplit/>
          <w:trHeight w:val="1603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8010A" w:rsidRPr="0078010A" w:rsidRDefault="0078010A" w:rsidP="008C13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8010A" w:rsidRPr="0078010A" w:rsidRDefault="0078010A" w:rsidP="008C1369">
            <w:pPr>
              <w:suppressAutoHyphens/>
              <w:snapToGrid w:val="0"/>
              <w:spacing w:after="0" w:line="240" w:lineRule="auto"/>
              <w:ind w:left="4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801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9</w:t>
            </w:r>
          </w:p>
        </w:tc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010A" w:rsidRPr="0078010A" w:rsidRDefault="0078010A" w:rsidP="008C1369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801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«Веселые гуси» - утренняя гимнастика</w:t>
            </w:r>
          </w:p>
          <w:p w:rsidR="0078010A" w:rsidRPr="0078010A" w:rsidRDefault="0078010A" w:rsidP="008C136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8010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ar-SA"/>
              </w:rPr>
              <w:t>Цель:</w:t>
            </w:r>
            <w:r w:rsidRPr="007801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 провести гимнастику под русскую народную песню «Два веселых гуся»</w:t>
            </w:r>
          </w:p>
          <w:p w:rsidR="0078010A" w:rsidRPr="0078010A" w:rsidRDefault="0078010A" w:rsidP="008C1369">
            <w:pPr>
              <w:suppressAutoHyphens/>
              <w:spacing w:after="0" w:line="240" w:lineRule="auto"/>
              <w:ind w:left="4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010A" w:rsidRPr="0078010A" w:rsidRDefault="0078010A" w:rsidP="008C1369">
            <w:pPr>
              <w:suppressAutoHyphens/>
              <w:snapToGrid w:val="0"/>
              <w:spacing w:after="0" w:line="240" w:lineRule="auto"/>
              <w:ind w:left="4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801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</w:tc>
      </w:tr>
      <w:tr w:rsidR="0078010A" w:rsidRPr="0078010A" w:rsidTr="0078010A">
        <w:trPr>
          <w:cantSplit/>
          <w:trHeight w:val="489"/>
        </w:trPr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8010A" w:rsidRPr="0078010A" w:rsidRDefault="0078010A" w:rsidP="008C1369">
            <w:pPr>
              <w:suppressAutoHyphens/>
              <w:snapToGrid w:val="0"/>
              <w:spacing w:after="0" w:line="240" w:lineRule="auto"/>
              <w:ind w:left="426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  <w:r w:rsidRPr="0078010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  <w:t>Н</w:t>
            </w:r>
          </w:p>
          <w:p w:rsidR="0078010A" w:rsidRPr="0078010A" w:rsidRDefault="0078010A" w:rsidP="008C1369">
            <w:pPr>
              <w:suppressAutoHyphens/>
              <w:spacing w:after="0" w:line="240" w:lineRule="auto"/>
              <w:ind w:left="426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  <w:r w:rsidRPr="0078010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  <w:t>О</w:t>
            </w:r>
          </w:p>
          <w:p w:rsidR="0078010A" w:rsidRPr="0078010A" w:rsidRDefault="0078010A" w:rsidP="008C1369">
            <w:pPr>
              <w:suppressAutoHyphens/>
              <w:spacing w:after="0" w:line="240" w:lineRule="auto"/>
              <w:ind w:left="426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  <w:r w:rsidRPr="0078010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  <w:t>Я</w:t>
            </w:r>
          </w:p>
          <w:p w:rsidR="0078010A" w:rsidRPr="0078010A" w:rsidRDefault="0078010A" w:rsidP="008C1369">
            <w:pPr>
              <w:suppressAutoHyphens/>
              <w:spacing w:after="0" w:line="240" w:lineRule="auto"/>
              <w:ind w:left="426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  <w:r w:rsidRPr="0078010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  <w:lastRenderedPageBreak/>
              <w:t>Б</w:t>
            </w:r>
          </w:p>
          <w:p w:rsidR="0078010A" w:rsidRPr="0078010A" w:rsidRDefault="0078010A" w:rsidP="008C1369">
            <w:pPr>
              <w:suppressAutoHyphens/>
              <w:spacing w:after="0" w:line="240" w:lineRule="auto"/>
              <w:ind w:left="426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  <w:proofErr w:type="gramStart"/>
            <w:r w:rsidRPr="0078010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  <w:t>Р</w:t>
            </w:r>
            <w:proofErr w:type="gramEnd"/>
          </w:p>
          <w:p w:rsidR="0078010A" w:rsidRPr="0078010A" w:rsidRDefault="0078010A" w:rsidP="008C1369">
            <w:pPr>
              <w:suppressAutoHyphens/>
              <w:spacing w:after="0" w:line="240" w:lineRule="auto"/>
              <w:ind w:left="426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  <w:r w:rsidRPr="0078010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  <w:t>Ь</w:t>
            </w:r>
          </w:p>
          <w:p w:rsidR="0078010A" w:rsidRPr="0078010A" w:rsidRDefault="0078010A" w:rsidP="008C1369">
            <w:pPr>
              <w:suppressAutoHyphens/>
              <w:spacing w:after="0" w:line="240" w:lineRule="auto"/>
              <w:ind w:left="426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8010A" w:rsidRPr="0078010A" w:rsidRDefault="0078010A" w:rsidP="008C1369">
            <w:pPr>
              <w:suppressAutoHyphens/>
              <w:snapToGrid w:val="0"/>
              <w:spacing w:after="0" w:line="240" w:lineRule="auto"/>
              <w:ind w:left="4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801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>10.</w:t>
            </w:r>
          </w:p>
        </w:tc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8010A" w:rsidRPr="0078010A" w:rsidRDefault="0078010A" w:rsidP="008C1369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801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«Идет коза рогатая»</w:t>
            </w:r>
          </w:p>
          <w:p w:rsidR="0078010A" w:rsidRPr="0078010A" w:rsidRDefault="0078010A" w:rsidP="008C136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8010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ar-SA"/>
              </w:rPr>
              <w:t>Цель:</w:t>
            </w:r>
            <w:r w:rsidRPr="007801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познакомить детей с новым обитателем «Избы» - козой Машкой; разучить </w:t>
            </w:r>
            <w:proofErr w:type="spellStart"/>
            <w:r w:rsidRPr="007801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потешку</w:t>
            </w:r>
            <w:proofErr w:type="spellEnd"/>
            <w:r w:rsidRPr="007801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«Идет коза рогатая»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010A" w:rsidRPr="0078010A" w:rsidRDefault="0078010A" w:rsidP="008C1369">
            <w:pPr>
              <w:suppressAutoHyphens/>
              <w:snapToGrid w:val="0"/>
              <w:spacing w:after="0" w:line="240" w:lineRule="auto"/>
              <w:ind w:left="4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801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</w:tc>
      </w:tr>
      <w:tr w:rsidR="0078010A" w:rsidRPr="0078010A" w:rsidTr="0078010A">
        <w:trPr>
          <w:cantSplit/>
          <w:trHeight w:val="315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8010A" w:rsidRPr="0078010A" w:rsidRDefault="0078010A" w:rsidP="008C13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8010A" w:rsidRPr="0078010A" w:rsidRDefault="0078010A" w:rsidP="008C1369">
            <w:pPr>
              <w:suppressAutoHyphens/>
              <w:snapToGrid w:val="0"/>
              <w:spacing w:after="0" w:line="240" w:lineRule="auto"/>
              <w:ind w:left="4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801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11</w:t>
            </w:r>
          </w:p>
        </w:tc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8010A" w:rsidRPr="0078010A" w:rsidRDefault="0078010A" w:rsidP="008C1369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801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«Волк и семеро козлят»</w:t>
            </w:r>
          </w:p>
          <w:p w:rsidR="0078010A" w:rsidRPr="0078010A" w:rsidRDefault="0078010A" w:rsidP="008C136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8010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ar-SA"/>
              </w:rPr>
              <w:t>Цель</w:t>
            </w:r>
            <w:r w:rsidRPr="007801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: познакомить детей со сказкой «Волк и семеро козлят» (кукольный театр)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010A" w:rsidRPr="0078010A" w:rsidRDefault="0078010A" w:rsidP="008C1369">
            <w:pPr>
              <w:suppressAutoHyphens/>
              <w:snapToGrid w:val="0"/>
              <w:spacing w:after="0" w:line="240" w:lineRule="auto"/>
              <w:ind w:left="4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801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</w:tc>
      </w:tr>
      <w:tr w:rsidR="0078010A" w:rsidRPr="0078010A" w:rsidTr="0078010A">
        <w:trPr>
          <w:cantSplit/>
          <w:trHeight w:val="1200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8010A" w:rsidRPr="0078010A" w:rsidRDefault="0078010A" w:rsidP="008C13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8010A" w:rsidRPr="0078010A" w:rsidRDefault="0078010A" w:rsidP="008C1369">
            <w:pPr>
              <w:suppressAutoHyphens/>
              <w:snapToGrid w:val="0"/>
              <w:spacing w:after="0" w:line="240" w:lineRule="auto"/>
              <w:ind w:left="4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801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12</w:t>
            </w:r>
          </w:p>
        </w:tc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8010A" w:rsidRPr="0078010A" w:rsidRDefault="0078010A" w:rsidP="008C1369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801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«Колобок»</w:t>
            </w:r>
          </w:p>
          <w:p w:rsidR="0078010A" w:rsidRPr="0078010A" w:rsidRDefault="0078010A" w:rsidP="008C136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8010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ar-SA"/>
              </w:rPr>
              <w:t>Цель</w:t>
            </w:r>
            <w:r w:rsidRPr="007801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: знакомство детей со сказкой «Колобок»</w:t>
            </w:r>
            <w:r w:rsidR="00917F7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  <w:r w:rsidRPr="007801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(кукольный театр)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010A" w:rsidRPr="0078010A" w:rsidRDefault="0078010A" w:rsidP="008C1369">
            <w:pPr>
              <w:suppressAutoHyphens/>
              <w:snapToGrid w:val="0"/>
              <w:spacing w:after="0" w:line="240" w:lineRule="auto"/>
              <w:ind w:left="4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801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</w:tc>
      </w:tr>
      <w:tr w:rsidR="0078010A" w:rsidRPr="0078010A" w:rsidTr="0078010A">
        <w:trPr>
          <w:cantSplit/>
          <w:trHeight w:val="855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8010A" w:rsidRPr="0078010A" w:rsidRDefault="0078010A" w:rsidP="008C13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8010A" w:rsidRPr="0078010A" w:rsidRDefault="0078010A" w:rsidP="008C1369">
            <w:pPr>
              <w:suppressAutoHyphens/>
              <w:snapToGrid w:val="0"/>
              <w:spacing w:after="0" w:line="240" w:lineRule="auto"/>
              <w:ind w:left="4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801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13</w:t>
            </w:r>
          </w:p>
        </w:tc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8010A" w:rsidRPr="0078010A" w:rsidRDefault="0078010A" w:rsidP="008C1369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801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«Я от бабушки ушел» - утренняя гимнастика</w:t>
            </w:r>
          </w:p>
          <w:p w:rsidR="0078010A" w:rsidRPr="0078010A" w:rsidRDefault="0078010A" w:rsidP="008C136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8010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ar-SA"/>
              </w:rPr>
              <w:t>Цель:</w:t>
            </w:r>
            <w:r w:rsidRPr="007801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использовать на занятии сюжета русской народной сказки «Колобок», </w:t>
            </w:r>
            <w:proofErr w:type="spellStart"/>
            <w:r w:rsidRPr="007801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потешки</w:t>
            </w:r>
            <w:proofErr w:type="spellEnd"/>
            <w:r w:rsidRPr="007801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«Едет дедушка Егор». Проведение русской народной игры «Лошадки»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010A" w:rsidRPr="0078010A" w:rsidRDefault="0078010A" w:rsidP="008C1369">
            <w:pPr>
              <w:suppressAutoHyphens/>
              <w:snapToGrid w:val="0"/>
              <w:spacing w:after="0" w:line="240" w:lineRule="auto"/>
              <w:ind w:left="4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801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</w:tc>
      </w:tr>
      <w:tr w:rsidR="0078010A" w:rsidRPr="0078010A" w:rsidTr="0078010A">
        <w:trPr>
          <w:cantSplit/>
          <w:trHeight w:val="600"/>
        </w:trPr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8010A" w:rsidRPr="0078010A" w:rsidRDefault="0078010A" w:rsidP="008C1369">
            <w:pPr>
              <w:suppressAutoHyphens/>
              <w:snapToGrid w:val="0"/>
              <w:spacing w:after="0" w:line="240" w:lineRule="auto"/>
              <w:ind w:left="426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  <w:r w:rsidRPr="0078010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  <w:t>Д</w:t>
            </w:r>
          </w:p>
          <w:p w:rsidR="0078010A" w:rsidRPr="0078010A" w:rsidRDefault="0078010A" w:rsidP="008C1369">
            <w:pPr>
              <w:suppressAutoHyphens/>
              <w:spacing w:after="0" w:line="240" w:lineRule="auto"/>
              <w:ind w:left="426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  <w:r w:rsidRPr="0078010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  <w:t>Е</w:t>
            </w:r>
          </w:p>
          <w:p w:rsidR="0078010A" w:rsidRPr="0078010A" w:rsidRDefault="0078010A" w:rsidP="008C1369">
            <w:pPr>
              <w:suppressAutoHyphens/>
              <w:spacing w:after="0" w:line="240" w:lineRule="auto"/>
              <w:ind w:left="426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  <w:r w:rsidRPr="0078010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  <w:t>К</w:t>
            </w:r>
          </w:p>
          <w:p w:rsidR="0078010A" w:rsidRPr="0078010A" w:rsidRDefault="0078010A" w:rsidP="008C1369">
            <w:pPr>
              <w:suppressAutoHyphens/>
              <w:spacing w:after="0" w:line="240" w:lineRule="auto"/>
              <w:ind w:left="426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  <w:r w:rsidRPr="0078010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  <w:t>А</w:t>
            </w:r>
          </w:p>
          <w:p w:rsidR="0078010A" w:rsidRPr="0078010A" w:rsidRDefault="0078010A" w:rsidP="008C1369">
            <w:pPr>
              <w:suppressAutoHyphens/>
              <w:spacing w:after="0" w:line="240" w:lineRule="auto"/>
              <w:ind w:left="426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  <w:r w:rsidRPr="0078010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  <w:t>Б</w:t>
            </w:r>
          </w:p>
          <w:p w:rsidR="0078010A" w:rsidRPr="0078010A" w:rsidRDefault="0078010A" w:rsidP="008C1369">
            <w:pPr>
              <w:suppressAutoHyphens/>
              <w:spacing w:after="0" w:line="240" w:lineRule="auto"/>
              <w:ind w:left="426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  <w:proofErr w:type="gramStart"/>
            <w:r w:rsidRPr="0078010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  <w:t>Р</w:t>
            </w:r>
            <w:proofErr w:type="gramEnd"/>
          </w:p>
          <w:p w:rsidR="0078010A" w:rsidRPr="0078010A" w:rsidRDefault="0078010A" w:rsidP="008C1369">
            <w:pPr>
              <w:suppressAutoHyphens/>
              <w:spacing w:after="0" w:line="240" w:lineRule="auto"/>
              <w:ind w:left="426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  <w:r w:rsidRPr="0078010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  <w:t>Ь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8010A" w:rsidRPr="0078010A" w:rsidRDefault="0078010A" w:rsidP="008C1369">
            <w:pPr>
              <w:suppressAutoHyphens/>
              <w:snapToGrid w:val="0"/>
              <w:spacing w:after="0" w:line="240" w:lineRule="auto"/>
              <w:ind w:left="4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801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14</w:t>
            </w:r>
          </w:p>
        </w:tc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8010A" w:rsidRPr="0078010A" w:rsidRDefault="0078010A" w:rsidP="008C1369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801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«Уж ты зимушка-зима»</w:t>
            </w:r>
          </w:p>
          <w:p w:rsidR="0078010A" w:rsidRPr="0078010A" w:rsidRDefault="0078010A" w:rsidP="008C136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8010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ar-SA"/>
              </w:rPr>
              <w:t>Цель:</w:t>
            </w:r>
            <w:r w:rsidRPr="007801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провести дидактическую игру «Оденем куклу на прогулку», заучить </w:t>
            </w:r>
            <w:proofErr w:type="spellStart"/>
            <w:r w:rsidRPr="007801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потешку</w:t>
            </w:r>
            <w:proofErr w:type="spellEnd"/>
            <w:r w:rsidRPr="007801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«Уж ты зимушка-зима»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010A" w:rsidRPr="0078010A" w:rsidRDefault="0078010A" w:rsidP="008C1369">
            <w:pPr>
              <w:suppressAutoHyphens/>
              <w:snapToGrid w:val="0"/>
              <w:spacing w:after="0" w:line="240" w:lineRule="auto"/>
              <w:ind w:left="4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801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</w:tc>
      </w:tr>
      <w:tr w:rsidR="0078010A" w:rsidRPr="0078010A" w:rsidTr="0078010A">
        <w:trPr>
          <w:cantSplit/>
          <w:trHeight w:val="1421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8010A" w:rsidRPr="0078010A" w:rsidRDefault="0078010A" w:rsidP="008C13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8010A" w:rsidRPr="0078010A" w:rsidRDefault="0078010A" w:rsidP="008C1369">
            <w:pPr>
              <w:suppressAutoHyphens/>
              <w:snapToGrid w:val="0"/>
              <w:spacing w:after="0" w:line="240" w:lineRule="auto"/>
              <w:ind w:left="4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801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15</w:t>
            </w:r>
          </w:p>
        </w:tc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8010A" w:rsidRPr="0078010A" w:rsidRDefault="0078010A" w:rsidP="008C1369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801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«Ладушки в гостях у бабушки»</w:t>
            </w:r>
          </w:p>
          <w:p w:rsidR="0078010A" w:rsidRPr="0078010A" w:rsidRDefault="0078010A" w:rsidP="008C136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8010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ar-SA"/>
              </w:rPr>
              <w:t>Цель:</w:t>
            </w:r>
            <w:r w:rsidRPr="007801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  <w:proofErr w:type="spellStart"/>
            <w:r w:rsidRPr="007801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Потешки</w:t>
            </w:r>
            <w:proofErr w:type="spellEnd"/>
            <w:r w:rsidRPr="007801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, загадывание загадок о кошке и петушке; проводится игра «Петушок»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010A" w:rsidRPr="0078010A" w:rsidRDefault="0078010A" w:rsidP="008C1369">
            <w:pPr>
              <w:suppressAutoHyphens/>
              <w:snapToGrid w:val="0"/>
              <w:spacing w:after="0" w:line="240" w:lineRule="auto"/>
              <w:ind w:left="4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801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</w:tc>
      </w:tr>
      <w:tr w:rsidR="0078010A" w:rsidRPr="0078010A" w:rsidTr="0078010A">
        <w:trPr>
          <w:cantSplit/>
          <w:trHeight w:val="1305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8010A" w:rsidRPr="0078010A" w:rsidRDefault="0078010A" w:rsidP="008C13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8010A" w:rsidRPr="0078010A" w:rsidRDefault="0078010A" w:rsidP="008C1369">
            <w:pPr>
              <w:suppressAutoHyphens/>
              <w:snapToGrid w:val="0"/>
              <w:spacing w:after="0" w:line="240" w:lineRule="auto"/>
              <w:ind w:left="4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801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16</w:t>
            </w:r>
          </w:p>
        </w:tc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8010A" w:rsidRPr="0078010A" w:rsidRDefault="0078010A" w:rsidP="008C1369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801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«Зайка беленький сидит» - утренняя гимнастика </w:t>
            </w:r>
          </w:p>
          <w:p w:rsidR="0078010A" w:rsidRPr="0078010A" w:rsidRDefault="0078010A" w:rsidP="008C136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8010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ar-SA"/>
              </w:rPr>
              <w:t>Цель:</w:t>
            </w:r>
            <w:r w:rsidRPr="007801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познакомить детей с загадками о зайце и елке, </w:t>
            </w:r>
            <w:proofErr w:type="spellStart"/>
            <w:r w:rsidRPr="007801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потешек</w:t>
            </w:r>
            <w:proofErr w:type="spellEnd"/>
            <w:r w:rsidRPr="007801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. 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010A" w:rsidRPr="0078010A" w:rsidRDefault="0078010A" w:rsidP="008C1369">
            <w:pPr>
              <w:suppressAutoHyphens/>
              <w:snapToGrid w:val="0"/>
              <w:spacing w:after="0" w:line="240" w:lineRule="auto"/>
              <w:ind w:left="4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801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</w:tc>
      </w:tr>
      <w:tr w:rsidR="0078010A" w:rsidRPr="0078010A" w:rsidTr="0078010A">
        <w:trPr>
          <w:cantSplit/>
          <w:trHeight w:val="330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8010A" w:rsidRPr="0078010A" w:rsidRDefault="0078010A" w:rsidP="008C13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8010A" w:rsidRPr="0078010A" w:rsidRDefault="0078010A" w:rsidP="008C1369">
            <w:pPr>
              <w:suppressAutoHyphens/>
              <w:snapToGrid w:val="0"/>
              <w:spacing w:after="0" w:line="240" w:lineRule="auto"/>
              <w:ind w:left="4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801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17</w:t>
            </w:r>
          </w:p>
        </w:tc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8010A" w:rsidRPr="0078010A" w:rsidRDefault="0078010A" w:rsidP="008C1369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801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«Котик-</w:t>
            </w:r>
            <w:proofErr w:type="spellStart"/>
            <w:r w:rsidRPr="007801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коток</w:t>
            </w:r>
            <w:proofErr w:type="spellEnd"/>
            <w:r w:rsidRPr="007801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»</w:t>
            </w:r>
          </w:p>
          <w:p w:rsidR="0078010A" w:rsidRPr="0078010A" w:rsidRDefault="0078010A" w:rsidP="008C136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8010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ar-SA"/>
              </w:rPr>
              <w:t>Цель</w:t>
            </w:r>
            <w:r w:rsidRPr="007801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: повторение </w:t>
            </w:r>
            <w:proofErr w:type="spellStart"/>
            <w:r w:rsidRPr="007801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потешки</w:t>
            </w:r>
            <w:proofErr w:type="spellEnd"/>
            <w:r w:rsidRPr="007801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«Пошел котик </w:t>
            </w:r>
            <w:proofErr w:type="gramStart"/>
            <w:r w:rsidRPr="007801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во</w:t>
            </w:r>
            <w:proofErr w:type="gramEnd"/>
            <w:r w:rsidRPr="007801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лесок». Проведение русской народной игры  «Кто у нас хороший?»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010A" w:rsidRPr="0078010A" w:rsidRDefault="0078010A" w:rsidP="008C1369">
            <w:pPr>
              <w:suppressAutoHyphens/>
              <w:snapToGrid w:val="0"/>
              <w:spacing w:after="0" w:line="240" w:lineRule="auto"/>
              <w:ind w:left="4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801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</w:tc>
      </w:tr>
      <w:tr w:rsidR="0078010A" w:rsidRPr="0078010A" w:rsidTr="0078010A">
        <w:trPr>
          <w:cantSplit/>
          <w:trHeight w:val="1068"/>
        </w:trPr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8010A" w:rsidRPr="0078010A" w:rsidRDefault="0078010A" w:rsidP="008C1369">
            <w:pPr>
              <w:suppressAutoHyphens/>
              <w:snapToGrid w:val="0"/>
              <w:spacing w:after="0" w:line="240" w:lineRule="auto"/>
              <w:ind w:left="426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</w:p>
          <w:p w:rsidR="0078010A" w:rsidRPr="0078010A" w:rsidRDefault="0078010A" w:rsidP="008C1369">
            <w:pPr>
              <w:suppressAutoHyphens/>
              <w:spacing w:after="0" w:line="240" w:lineRule="auto"/>
              <w:ind w:left="426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</w:p>
          <w:p w:rsidR="0078010A" w:rsidRPr="0078010A" w:rsidRDefault="0078010A" w:rsidP="008C1369">
            <w:pPr>
              <w:suppressAutoHyphens/>
              <w:spacing w:after="0" w:line="240" w:lineRule="auto"/>
              <w:ind w:left="426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  <w:r w:rsidRPr="0078010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  <w:t>Я</w:t>
            </w:r>
          </w:p>
          <w:p w:rsidR="0078010A" w:rsidRPr="0078010A" w:rsidRDefault="0078010A" w:rsidP="008C1369">
            <w:pPr>
              <w:suppressAutoHyphens/>
              <w:spacing w:after="0" w:line="240" w:lineRule="auto"/>
              <w:ind w:left="426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  <w:r w:rsidRPr="0078010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  <w:t>Н</w:t>
            </w:r>
          </w:p>
          <w:p w:rsidR="0078010A" w:rsidRPr="0078010A" w:rsidRDefault="0078010A" w:rsidP="008C1369">
            <w:pPr>
              <w:suppressAutoHyphens/>
              <w:spacing w:after="0" w:line="240" w:lineRule="auto"/>
              <w:ind w:left="426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  <w:r w:rsidRPr="0078010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  <w:t>В</w:t>
            </w:r>
          </w:p>
          <w:p w:rsidR="0078010A" w:rsidRPr="0078010A" w:rsidRDefault="0078010A" w:rsidP="008C1369">
            <w:pPr>
              <w:suppressAutoHyphens/>
              <w:spacing w:after="0" w:line="240" w:lineRule="auto"/>
              <w:ind w:left="426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  <w:r w:rsidRPr="0078010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  <w:t>А</w:t>
            </w:r>
          </w:p>
          <w:p w:rsidR="0078010A" w:rsidRPr="0078010A" w:rsidRDefault="0078010A" w:rsidP="008C1369">
            <w:pPr>
              <w:suppressAutoHyphens/>
              <w:spacing w:after="0" w:line="240" w:lineRule="auto"/>
              <w:ind w:left="426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  <w:proofErr w:type="gramStart"/>
            <w:r w:rsidRPr="0078010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  <w:t>Р</w:t>
            </w:r>
            <w:proofErr w:type="gramEnd"/>
          </w:p>
          <w:p w:rsidR="0078010A" w:rsidRPr="0078010A" w:rsidRDefault="0078010A" w:rsidP="008C1369">
            <w:pPr>
              <w:suppressAutoHyphens/>
              <w:spacing w:after="0" w:line="240" w:lineRule="auto"/>
              <w:ind w:left="426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  <w:r w:rsidRPr="0078010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  <w:t>Ь</w:t>
            </w:r>
          </w:p>
          <w:p w:rsidR="0078010A" w:rsidRPr="0078010A" w:rsidRDefault="0078010A" w:rsidP="008C1369">
            <w:pPr>
              <w:suppressAutoHyphens/>
              <w:spacing w:after="0" w:line="240" w:lineRule="auto"/>
              <w:ind w:left="426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8010A" w:rsidRPr="0078010A" w:rsidRDefault="0078010A" w:rsidP="008C1369">
            <w:pPr>
              <w:suppressAutoHyphens/>
              <w:snapToGrid w:val="0"/>
              <w:spacing w:after="0" w:line="240" w:lineRule="auto"/>
              <w:ind w:left="4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801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18</w:t>
            </w:r>
          </w:p>
        </w:tc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8010A" w:rsidRPr="0078010A" w:rsidRDefault="00917F70" w:rsidP="008C1369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«</w:t>
            </w:r>
            <w:r w:rsidR="0078010A" w:rsidRPr="007801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Пришла коляда – отворяй ворота»</w:t>
            </w:r>
          </w:p>
          <w:p w:rsidR="0078010A" w:rsidRPr="0078010A" w:rsidRDefault="0078010A" w:rsidP="008C136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8010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ar-SA"/>
              </w:rPr>
              <w:t>Цель:</w:t>
            </w:r>
            <w:r w:rsidRPr="007801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 знакомство детей с праздником Рождества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010A" w:rsidRPr="0078010A" w:rsidRDefault="0078010A" w:rsidP="008C1369">
            <w:pPr>
              <w:suppressAutoHyphens/>
              <w:snapToGrid w:val="0"/>
              <w:spacing w:after="0" w:line="240" w:lineRule="auto"/>
              <w:ind w:left="4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801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</w:tc>
      </w:tr>
      <w:tr w:rsidR="0078010A" w:rsidRPr="0078010A" w:rsidTr="0078010A">
        <w:trPr>
          <w:cantSplit/>
          <w:trHeight w:val="1134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8010A" w:rsidRPr="0078010A" w:rsidRDefault="0078010A" w:rsidP="008C13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8010A" w:rsidRPr="0078010A" w:rsidRDefault="0078010A" w:rsidP="008C1369">
            <w:pPr>
              <w:suppressAutoHyphens/>
              <w:snapToGrid w:val="0"/>
              <w:spacing w:after="0" w:line="240" w:lineRule="auto"/>
              <w:ind w:left="4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801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19</w:t>
            </w:r>
          </w:p>
        </w:tc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8010A" w:rsidRPr="0078010A" w:rsidRDefault="0078010A" w:rsidP="008C1369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801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«Веселые музыканты»</w:t>
            </w:r>
          </w:p>
          <w:p w:rsidR="0078010A" w:rsidRPr="0078010A" w:rsidRDefault="0078010A" w:rsidP="008C136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8010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ar-SA"/>
              </w:rPr>
              <w:t>Цель:</w:t>
            </w:r>
            <w:r w:rsidRPr="007801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 знакомство детей с шумовыми инструментами (погремушкой, бубном, колокольчиком)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010A" w:rsidRPr="0078010A" w:rsidRDefault="0078010A" w:rsidP="008C1369">
            <w:pPr>
              <w:suppressAutoHyphens/>
              <w:snapToGrid w:val="0"/>
              <w:spacing w:after="0" w:line="240" w:lineRule="auto"/>
              <w:ind w:left="4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801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</w:tc>
      </w:tr>
      <w:tr w:rsidR="0078010A" w:rsidRPr="0078010A" w:rsidTr="0078010A">
        <w:trPr>
          <w:cantSplit/>
          <w:trHeight w:val="1134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8010A" w:rsidRPr="0078010A" w:rsidRDefault="0078010A" w:rsidP="008C13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8010A" w:rsidRPr="0078010A" w:rsidRDefault="0078010A" w:rsidP="008C1369">
            <w:pPr>
              <w:suppressAutoHyphens/>
              <w:snapToGrid w:val="0"/>
              <w:spacing w:after="0" w:line="240" w:lineRule="auto"/>
              <w:ind w:left="4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801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20</w:t>
            </w:r>
          </w:p>
        </w:tc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8010A" w:rsidRPr="0078010A" w:rsidRDefault="0078010A" w:rsidP="008C1369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801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«Гость </w:t>
            </w:r>
            <w:proofErr w:type="gramStart"/>
            <w:r w:rsidRPr="007801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на</w:t>
            </w:r>
            <w:proofErr w:type="gramEnd"/>
            <w:r w:rsidRPr="007801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  <w:proofErr w:type="gramStart"/>
            <w:r w:rsidRPr="007801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гость</w:t>
            </w:r>
            <w:proofErr w:type="gramEnd"/>
            <w:r w:rsidRPr="007801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– хозяйке радость»</w:t>
            </w:r>
          </w:p>
          <w:p w:rsidR="0078010A" w:rsidRPr="0078010A" w:rsidRDefault="0078010A" w:rsidP="008C136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8010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ar-SA"/>
              </w:rPr>
              <w:t>Цель:</w:t>
            </w:r>
            <w:r w:rsidRPr="007801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 знакомство детей с медведем Мишуткой. Лепка посуды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010A" w:rsidRPr="0078010A" w:rsidRDefault="0078010A" w:rsidP="008C1369">
            <w:pPr>
              <w:suppressAutoHyphens/>
              <w:snapToGrid w:val="0"/>
              <w:spacing w:after="0" w:line="240" w:lineRule="auto"/>
              <w:ind w:left="4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801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</w:tc>
      </w:tr>
      <w:tr w:rsidR="0078010A" w:rsidRPr="0078010A" w:rsidTr="0078010A">
        <w:trPr>
          <w:cantSplit/>
          <w:trHeight w:val="465"/>
        </w:trPr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8010A" w:rsidRPr="0078010A" w:rsidRDefault="0078010A" w:rsidP="008C1369">
            <w:pPr>
              <w:suppressAutoHyphens/>
              <w:snapToGrid w:val="0"/>
              <w:spacing w:after="0" w:line="240" w:lineRule="auto"/>
              <w:ind w:left="426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  <w:r w:rsidRPr="0078010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  <w:t>Ф</w:t>
            </w:r>
          </w:p>
          <w:p w:rsidR="0078010A" w:rsidRPr="0078010A" w:rsidRDefault="0078010A" w:rsidP="008C1369">
            <w:pPr>
              <w:suppressAutoHyphens/>
              <w:spacing w:after="0" w:line="240" w:lineRule="auto"/>
              <w:ind w:left="426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  <w:r w:rsidRPr="0078010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  <w:t>Е</w:t>
            </w:r>
          </w:p>
          <w:p w:rsidR="0078010A" w:rsidRPr="0078010A" w:rsidRDefault="0078010A" w:rsidP="008C1369">
            <w:pPr>
              <w:suppressAutoHyphens/>
              <w:spacing w:after="0" w:line="240" w:lineRule="auto"/>
              <w:ind w:left="426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  <w:r w:rsidRPr="0078010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  <w:t>В</w:t>
            </w:r>
          </w:p>
          <w:p w:rsidR="0078010A" w:rsidRPr="0078010A" w:rsidRDefault="0078010A" w:rsidP="008C1369">
            <w:pPr>
              <w:suppressAutoHyphens/>
              <w:spacing w:after="0" w:line="240" w:lineRule="auto"/>
              <w:ind w:left="426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  <w:proofErr w:type="gramStart"/>
            <w:r w:rsidRPr="0078010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  <w:t>Р</w:t>
            </w:r>
            <w:proofErr w:type="gramEnd"/>
          </w:p>
          <w:p w:rsidR="0078010A" w:rsidRPr="0078010A" w:rsidRDefault="0078010A" w:rsidP="008C1369">
            <w:pPr>
              <w:suppressAutoHyphens/>
              <w:spacing w:after="0" w:line="240" w:lineRule="auto"/>
              <w:ind w:left="426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  <w:r w:rsidRPr="0078010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  <w:t>А</w:t>
            </w:r>
          </w:p>
          <w:p w:rsidR="0078010A" w:rsidRPr="0078010A" w:rsidRDefault="0078010A" w:rsidP="008C1369">
            <w:pPr>
              <w:suppressAutoHyphens/>
              <w:spacing w:after="0" w:line="240" w:lineRule="auto"/>
              <w:ind w:left="426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  <w:r w:rsidRPr="0078010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  <w:lastRenderedPageBreak/>
              <w:t>Л</w:t>
            </w:r>
          </w:p>
          <w:p w:rsidR="0078010A" w:rsidRPr="0078010A" w:rsidRDefault="0078010A" w:rsidP="008C1369">
            <w:pPr>
              <w:suppressAutoHyphens/>
              <w:spacing w:after="0" w:line="240" w:lineRule="auto"/>
              <w:ind w:left="426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  <w:r w:rsidRPr="0078010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  <w:t>Ь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8010A" w:rsidRPr="0078010A" w:rsidRDefault="0078010A" w:rsidP="008C1369">
            <w:pPr>
              <w:suppressAutoHyphens/>
              <w:snapToGrid w:val="0"/>
              <w:spacing w:after="0" w:line="240" w:lineRule="auto"/>
              <w:ind w:left="4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801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>21</w:t>
            </w:r>
          </w:p>
        </w:tc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8010A" w:rsidRPr="0078010A" w:rsidRDefault="0078010A" w:rsidP="008C1369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801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«Маша и медведь»</w:t>
            </w:r>
          </w:p>
          <w:p w:rsidR="0078010A" w:rsidRPr="0078010A" w:rsidRDefault="0078010A" w:rsidP="008C136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8010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ar-SA"/>
              </w:rPr>
              <w:t>Цель</w:t>
            </w:r>
            <w:r w:rsidRPr="007801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:  познакомить детей со сказкой «Маша и медведь»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010A" w:rsidRPr="0078010A" w:rsidRDefault="0078010A" w:rsidP="008C1369">
            <w:pPr>
              <w:suppressAutoHyphens/>
              <w:snapToGrid w:val="0"/>
              <w:spacing w:after="0" w:line="240" w:lineRule="auto"/>
              <w:ind w:left="4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801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</w:tc>
      </w:tr>
      <w:tr w:rsidR="0078010A" w:rsidRPr="0078010A" w:rsidTr="0078010A">
        <w:trPr>
          <w:cantSplit/>
          <w:trHeight w:val="570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8010A" w:rsidRPr="0078010A" w:rsidRDefault="0078010A" w:rsidP="008C13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8010A" w:rsidRPr="0078010A" w:rsidRDefault="0078010A" w:rsidP="008C1369">
            <w:pPr>
              <w:suppressAutoHyphens/>
              <w:snapToGrid w:val="0"/>
              <w:spacing w:after="0" w:line="240" w:lineRule="auto"/>
              <w:ind w:left="4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801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22</w:t>
            </w:r>
          </w:p>
          <w:p w:rsidR="0078010A" w:rsidRPr="0078010A" w:rsidRDefault="0078010A" w:rsidP="008C1369">
            <w:pPr>
              <w:suppressAutoHyphens/>
              <w:spacing w:after="0" w:line="240" w:lineRule="auto"/>
              <w:ind w:left="4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8010A" w:rsidRPr="0078010A" w:rsidRDefault="0078010A" w:rsidP="008C1369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801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«Половичку курочка веничком метет»</w:t>
            </w:r>
          </w:p>
          <w:p w:rsidR="0078010A" w:rsidRPr="0078010A" w:rsidRDefault="0078010A" w:rsidP="008C136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8010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ar-SA"/>
              </w:rPr>
              <w:t>Цель:</w:t>
            </w:r>
            <w:r w:rsidRPr="007801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 разучивание </w:t>
            </w:r>
            <w:proofErr w:type="spellStart"/>
            <w:r w:rsidRPr="007801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потешки</w:t>
            </w:r>
            <w:proofErr w:type="spellEnd"/>
            <w:r w:rsidRPr="007801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«Наша-то хозяюшка сметлива была»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010A" w:rsidRPr="0078010A" w:rsidRDefault="0078010A" w:rsidP="008C1369">
            <w:pPr>
              <w:suppressAutoHyphens/>
              <w:snapToGrid w:val="0"/>
              <w:spacing w:after="0" w:line="240" w:lineRule="auto"/>
              <w:ind w:left="4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801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</w:tc>
      </w:tr>
      <w:tr w:rsidR="0078010A" w:rsidRPr="0078010A" w:rsidTr="0078010A">
        <w:trPr>
          <w:cantSplit/>
          <w:trHeight w:val="1110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8010A" w:rsidRPr="0078010A" w:rsidRDefault="0078010A" w:rsidP="008C13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8010A" w:rsidRPr="0078010A" w:rsidRDefault="0078010A" w:rsidP="008C1369">
            <w:pPr>
              <w:suppressAutoHyphens/>
              <w:snapToGrid w:val="0"/>
              <w:spacing w:after="0" w:line="240" w:lineRule="auto"/>
              <w:ind w:left="4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801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23</w:t>
            </w:r>
          </w:p>
          <w:p w:rsidR="0078010A" w:rsidRPr="0078010A" w:rsidRDefault="0078010A" w:rsidP="008C1369">
            <w:pPr>
              <w:suppressAutoHyphens/>
              <w:spacing w:after="0" w:line="240" w:lineRule="auto"/>
              <w:ind w:left="4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8010A" w:rsidRPr="0078010A" w:rsidRDefault="0078010A" w:rsidP="008C1369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801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«Масленица дорогая – наша гостьюшка годовая»</w:t>
            </w:r>
          </w:p>
          <w:p w:rsidR="0078010A" w:rsidRPr="0078010A" w:rsidRDefault="0078010A" w:rsidP="008C136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8010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ar-SA"/>
              </w:rPr>
              <w:t>Цель:</w:t>
            </w:r>
            <w:r w:rsidRPr="007801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 познакомить детей с Масленицей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010A" w:rsidRPr="0078010A" w:rsidRDefault="0078010A" w:rsidP="008C1369">
            <w:pPr>
              <w:suppressAutoHyphens/>
              <w:snapToGrid w:val="0"/>
              <w:spacing w:after="0" w:line="240" w:lineRule="auto"/>
              <w:ind w:left="4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801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</w:tc>
      </w:tr>
      <w:tr w:rsidR="0078010A" w:rsidRPr="0078010A" w:rsidTr="0078010A">
        <w:trPr>
          <w:cantSplit/>
          <w:trHeight w:val="382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8010A" w:rsidRPr="0078010A" w:rsidRDefault="0078010A" w:rsidP="008C13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8010A" w:rsidRPr="0078010A" w:rsidRDefault="0078010A" w:rsidP="008C1369">
            <w:pPr>
              <w:suppressAutoHyphens/>
              <w:snapToGrid w:val="0"/>
              <w:spacing w:after="0" w:line="240" w:lineRule="auto"/>
              <w:ind w:left="4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801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24</w:t>
            </w:r>
          </w:p>
        </w:tc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8010A" w:rsidRPr="0078010A" w:rsidRDefault="0078010A" w:rsidP="008C1369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801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«Волк и козлята» - физкультурное занятие</w:t>
            </w:r>
          </w:p>
          <w:p w:rsidR="0078010A" w:rsidRPr="0078010A" w:rsidRDefault="0078010A" w:rsidP="008C136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8010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ar-SA"/>
              </w:rPr>
              <w:t>Цель:</w:t>
            </w:r>
            <w:r w:rsidRPr="007801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 проведение игры «Волк и козлята» по мотивам одноименной русской народной сказки и русской народной игры «Салки-догонялки» 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010A" w:rsidRPr="0078010A" w:rsidRDefault="0078010A" w:rsidP="008C1369">
            <w:pPr>
              <w:suppressAutoHyphens/>
              <w:snapToGrid w:val="0"/>
              <w:spacing w:after="0" w:line="240" w:lineRule="auto"/>
              <w:ind w:left="4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801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</w:tc>
      </w:tr>
      <w:tr w:rsidR="0078010A" w:rsidRPr="0078010A" w:rsidTr="0078010A">
        <w:trPr>
          <w:cantSplit/>
          <w:trHeight w:val="1796"/>
        </w:trPr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8010A" w:rsidRPr="0078010A" w:rsidRDefault="0078010A" w:rsidP="008C1369">
            <w:pPr>
              <w:suppressAutoHyphens/>
              <w:snapToGrid w:val="0"/>
              <w:spacing w:after="0" w:line="240" w:lineRule="auto"/>
              <w:ind w:left="426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  <w:r w:rsidRPr="0078010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  <w:t>М</w:t>
            </w:r>
          </w:p>
          <w:p w:rsidR="0078010A" w:rsidRPr="0078010A" w:rsidRDefault="0078010A" w:rsidP="008C1369">
            <w:pPr>
              <w:suppressAutoHyphens/>
              <w:spacing w:after="0" w:line="240" w:lineRule="auto"/>
              <w:ind w:left="426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  <w:r w:rsidRPr="0078010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  <w:t>А</w:t>
            </w:r>
          </w:p>
          <w:p w:rsidR="0078010A" w:rsidRPr="0078010A" w:rsidRDefault="0078010A" w:rsidP="008C1369">
            <w:pPr>
              <w:suppressAutoHyphens/>
              <w:spacing w:after="0" w:line="240" w:lineRule="auto"/>
              <w:ind w:left="426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  <w:proofErr w:type="gramStart"/>
            <w:r w:rsidRPr="0078010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  <w:t>Р</w:t>
            </w:r>
            <w:proofErr w:type="gramEnd"/>
          </w:p>
          <w:p w:rsidR="0078010A" w:rsidRPr="0078010A" w:rsidRDefault="0078010A" w:rsidP="008C1369">
            <w:pPr>
              <w:suppressAutoHyphens/>
              <w:spacing w:after="0" w:line="240" w:lineRule="auto"/>
              <w:ind w:left="426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  <w:r w:rsidRPr="0078010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  <w:t>Т</w:t>
            </w:r>
          </w:p>
          <w:p w:rsidR="0078010A" w:rsidRPr="0078010A" w:rsidRDefault="0078010A" w:rsidP="008C1369">
            <w:pPr>
              <w:suppressAutoHyphens/>
              <w:spacing w:after="0" w:line="240" w:lineRule="auto"/>
              <w:ind w:left="426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8010A" w:rsidRPr="0078010A" w:rsidRDefault="0078010A" w:rsidP="008C1369">
            <w:pPr>
              <w:suppressAutoHyphens/>
              <w:snapToGrid w:val="0"/>
              <w:spacing w:after="0" w:line="240" w:lineRule="auto"/>
              <w:ind w:left="4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801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25</w:t>
            </w:r>
          </w:p>
        </w:tc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8010A" w:rsidRPr="0078010A" w:rsidRDefault="0078010A" w:rsidP="008C1369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801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«Нет милее дружка, чем родимая матушка»</w:t>
            </w:r>
          </w:p>
          <w:p w:rsidR="0078010A" w:rsidRPr="0078010A" w:rsidRDefault="0078010A" w:rsidP="008C136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8010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ar-SA"/>
              </w:rPr>
              <w:t>Цель:</w:t>
            </w:r>
            <w:r w:rsidRPr="007801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 провести с детьми этическую беседу «Моя любимая мама», познакомить их с пословицами о маме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010A" w:rsidRPr="0078010A" w:rsidRDefault="0078010A" w:rsidP="008C1369">
            <w:pPr>
              <w:suppressAutoHyphens/>
              <w:snapToGrid w:val="0"/>
              <w:spacing w:after="0" w:line="240" w:lineRule="auto"/>
              <w:ind w:left="4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801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</w:tc>
      </w:tr>
      <w:tr w:rsidR="0078010A" w:rsidRPr="0078010A" w:rsidTr="0078010A">
        <w:trPr>
          <w:cantSplit/>
          <w:trHeight w:val="900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8010A" w:rsidRPr="0078010A" w:rsidRDefault="0078010A" w:rsidP="008C13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8010A" w:rsidRPr="0078010A" w:rsidRDefault="0078010A" w:rsidP="008C1369">
            <w:pPr>
              <w:suppressAutoHyphens/>
              <w:snapToGrid w:val="0"/>
              <w:spacing w:after="0" w:line="240" w:lineRule="auto"/>
              <w:ind w:left="4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801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26</w:t>
            </w:r>
          </w:p>
        </w:tc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8010A" w:rsidRPr="0078010A" w:rsidRDefault="0078010A" w:rsidP="008C1369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801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«Поиграем с куклой Машей»</w:t>
            </w:r>
          </w:p>
          <w:p w:rsidR="0078010A" w:rsidRPr="0078010A" w:rsidRDefault="0078010A" w:rsidP="008C136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8010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ar-SA"/>
              </w:rPr>
              <w:t>Цель:</w:t>
            </w:r>
            <w:r w:rsidRPr="007801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 продолжать знакомить детей с песенками-</w:t>
            </w:r>
            <w:proofErr w:type="spellStart"/>
            <w:r w:rsidRPr="007801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потешками</w:t>
            </w:r>
            <w:proofErr w:type="spellEnd"/>
            <w:r w:rsidRPr="007801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. Пение колыбельных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010A" w:rsidRPr="0078010A" w:rsidRDefault="0078010A" w:rsidP="008C1369">
            <w:pPr>
              <w:suppressAutoHyphens/>
              <w:snapToGrid w:val="0"/>
              <w:spacing w:after="0" w:line="240" w:lineRule="auto"/>
              <w:ind w:left="4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801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</w:tc>
      </w:tr>
      <w:tr w:rsidR="0078010A" w:rsidRPr="0078010A" w:rsidTr="0078010A">
        <w:trPr>
          <w:cantSplit/>
          <w:trHeight w:val="1065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8010A" w:rsidRPr="0078010A" w:rsidRDefault="0078010A" w:rsidP="008C13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8010A" w:rsidRPr="0078010A" w:rsidRDefault="0078010A" w:rsidP="008C1369">
            <w:pPr>
              <w:suppressAutoHyphens/>
              <w:snapToGrid w:val="0"/>
              <w:spacing w:after="0" w:line="240" w:lineRule="auto"/>
              <w:ind w:left="4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801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27</w:t>
            </w:r>
          </w:p>
        </w:tc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8010A" w:rsidRPr="0078010A" w:rsidRDefault="0078010A" w:rsidP="008C1369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801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«Приди, весна с радостью»</w:t>
            </w:r>
          </w:p>
          <w:p w:rsidR="0078010A" w:rsidRPr="0078010A" w:rsidRDefault="0078010A" w:rsidP="008C136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8010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ar-SA"/>
              </w:rPr>
              <w:t>Цель:</w:t>
            </w:r>
            <w:r w:rsidRPr="007801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 разучить с детьми весеннюю </w:t>
            </w:r>
            <w:proofErr w:type="spellStart"/>
            <w:r w:rsidRPr="007801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закличку</w:t>
            </w:r>
            <w:proofErr w:type="spellEnd"/>
            <w:r w:rsidRPr="007801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«Весна-весна красная»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010A" w:rsidRPr="0078010A" w:rsidRDefault="0078010A" w:rsidP="008C1369">
            <w:pPr>
              <w:suppressAutoHyphens/>
              <w:snapToGrid w:val="0"/>
              <w:spacing w:after="0" w:line="240" w:lineRule="auto"/>
              <w:ind w:left="4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801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</w:tc>
      </w:tr>
      <w:tr w:rsidR="0078010A" w:rsidRPr="0078010A" w:rsidTr="0078010A">
        <w:trPr>
          <w:cantSplit/>
          <w:trHeight w:val="1779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8010A" w:rsidRPr="0078010A" w:rsidRDefault="0078010A" w:rsidP="008C13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8010A" w:rsidRPr="0078010A" w:rsidRDefault="0078010A" w:rsidP="008C1369">
            <w:pPr>
              <w:suppressAutoHyphens/>
              <w:snapToGrid w:val="0"/>
              <w:spacing w:after="0" w:line="240" w:lineRule="auto"/>
              <w:ind w:left="4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801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28</w:t>
            </w:r>
          </w:p>
        </w:tc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8010A" w:rsidRPr="0078010A" w:rsidRDefault="0078010A" w:rsidP="008C1369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801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«Петушок – золотой гребешок» </w:t>
            </w:r>
          </w:p>
          <w:p w:rsidR="0078010A" w:rsidRPr="0078010A" w:rsidRDefault="0078010A" w:rsidP="008C136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</w:pPr>
            <w:r w:rsidRPr="0078010A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ar-SA"/>
              </w:rPr>
              <w:t xml:space="preserve">Цель: </w:t>
            </w:r>
            <w:r w:rsidRPr="007801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 xml:space="preserve">познакомить детей с новым персонажем – Петушком. Разучивание </w:t>
            </w:r>
            <w:proofErr w:type="spellStart"/>
            <w:r w:rsidRPr="007801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>потешки</w:t>
            </w:r>
            <w:proofErr w:type="spellEnd"/>
            <w:r w:rsidRPr="007801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 xml:space="preserve"> о петушке, </w:t>
            </w:r>
            <w:proofErr w:type="spellStart"/>
            <w:r w:rsidRPr="007801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>дид</w:t>
            </w:r>
            <w:proofErr w:type="gramStart"/>
            <w:r w:rsidRPr="007801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>.и</w:t>
            </w:r>
            <w:proofErr w:type="gramEnd"/>
            <w:r w:rsidRPr="007801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>гра</w:t>
            </w:r>
            <w:proofErr w:type="spellEnd"/>
            <w:r w:rsidRPr="007801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 xml:space="preserve"> «Похвали Петушка»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010A" w:rsidRPr="0078010A" w:rsidRDefault="0078010A" w:rsidP="008C1369">
            <w:pPr>
              <w:suppressAutoHyphens/>
              <w:snapToGrid w:val="0"/>
              <w:spacing w:after="0" w:line="240" w:lineRule="auto"/>
              <w:ind w:left="4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801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</w:tc>
      </w:tr>
      <w:tr w:rsidR="0078010A" w:rsidRPr="0078010A" w:rsidTr="0078010A">
        <w:trPr>
          <w:cantSplit/>
          <w:trHeight w:val="1335"/>
        </w:trPr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8010A" w:rsidRPr="0078010A" w:rsidRDefault="0078010A" w:rsidP="008C1369">
            <w:pPr>
              <w:suppressAutoHyphens/>
              <w:snapToGrid w:val="0"/>
              <w:spacing w:after="0" w:line="240" w:lineRule="auto"/>
              <w:ind w:left="426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  <w:r w:rsidRPr="0078010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  <w:t>А</w:t>
            </w:r>
          </w:p>
          <w:p w:rsidR="0078010A" w:rsidRPr="0078010A" w:rsidRDefault="0078010A" w:rsidP="008C1369">
            <w:pPr>
              <w:suppressAutoHyphens/>
              <w:spacing w:after="0" w:line="240" w:lineRule="auto"/>
              <w:ind w:left="426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  <w:proofErr w:type="gramStart"/>
            <w:r w:rsidRPr="0078010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  <w:t>П</w:t>
            </w:r>
            <w:proofErr w:type="gramEnd"/>
          </w:p>
          <w:p w:rsidR="0078010A" w:rsidRPr="0078010A" w:rsidRDefault="0078010A" w:rsidP="008C1369">
            <w:pPr>
              <w:suppressAutoHyphens/>
              <w:spacing w:after="0" w:line="240" w:lineRule="auto"/>
              <w:ind w:left="426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  <w:proofErr w:type="gramStart"/>
            <w:r w:rsidRPr="0078010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  <w:t>Р</w:t>
            </w:r>
            <w:proofErr w:type="gramEnd"/>
          </w:p>
          <w:p w:rsidR="0078010A" w:rsidRPr="0078010A" w:rsidRDefault="0078010A" w:rsidP="008C1369">
            <w:pPr>
              <w:suppressAutoHyphens/>
              <w:spacing w:after="0" w:line="240" w:lineRule="auto"/>
              <w:ind w:left="426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  <w:r w:rsidRPr="0078010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  <w:t>Е</w:t>
            </w:r>
          </w:p>
          <w:p w:rsidR="0078010A" w:rsidRPr="0078010A" w:rsidRDefault="0078010A" w:rsidP="008C1369">
            <w:pPr>
              <w:suppressAutoHyphens/>
              <w:spacing w:after="0" w:line="240" w:lineRule="auto"/>
              <w:ind w:left="426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  <w:r w:rsidRPr="0078010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  <w:t>Л</w:t>
            </w:r>
          </w:p>
          <w:p w:rsidR="0078010A" w:rsidRPr="0078010A" w:rsidRDefault="0078010A" w:rsidP="008C1369">
            <w:pPr>
              <w:suppressAutoHyphens/>
              <w:spacing w:after="0" w:line="240" w:lineRule="auto"/>
              <w:ind w:left="426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  <w:r w:rsidRPr="0078010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  <w:t>Ь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8010A" w:rsidRPr="0078010A" w:rsidRDefault="0078010A" w:rsidP="008C1369">
            <w:pPr>
              <w:suppressAutoHyphens/>
              <w:snapToGrid w:val="0"/>
              <w:spacing w:after="0" w:line="240" w:lineRule="auto"/>
              <w:ind w:left="4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801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29</w:t>
            </w:r>
          </w:p>
        </w:tc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8010A" w:rsidRPr="0078010A" w:rsidRDefault="0078010A" w:rsidP="008C1369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</w:pPr>
            <w:r w:rsidRPr="007801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>«</w:t>
            </w:r>
            <w:proofErr w:type="spellStart"/>
            <w:r w:rsidRPr="007801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>Заюшкина</w:t>
            </w:r>
            <w:proofErr w:type="spellEnd"/>
            <w:r w:rsidRPr="007801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 xml:space="preserve"> избушка»</w:t>
            </w:r>
          </w:p>
          <w:p w:rsidR="0078010A" w:rsidRPr="0078010A" w:rsidRDefault="0078010A" w:rsidP="008C136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8010A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ar-SA"/>
              </w:rPr>
              <w:t>Цель</w:t>
            </w:r>
            <w:r w:rsidRPr="007801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:  познакомить детей с русской народной сказкой «</w:t>
            </w:r>
            <w:proofErr w:type="spellStart"/>
            <w:r w:rsidRPr="007801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Заюшкина</w:t>
            </w:r>
            <w:proofErr w:type="spellEnd"/>
            <w:r w:rsidRPr="007801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избушка»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010A" w:rsidRPr="0078010A" w:rsidRDefault="0078010A" w:rsidP="008C1369">
            <w:pPr>
              <w:suppressAutoHyphens/>
              <w:snapToGrid w:val="0"/>
              <w:spacing w:after="0" w:line="240" w:lineRule="auto"/>
              <w:ind w:left="4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801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</w:tc>
      </w:tr>
      <w:tr w:rsidR="0078010A" w:rsidRPr="0078010A" w:rsidTr="0078010A">
        <w:trPr>
          <w:cantSplit/>
          <w:trHeight w:val="600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8010A" w:rsidRPr="0078010A" w:rsidRDefault="0078010A" w:rsidP="008C13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8010A" w:rsidRPr="0078010A" w:rsidRDefault="0078010A" w:rsidP="008C1369">
            <w:pPr>
              <w:suppressAutoHyphens/>
              <w:snapToGrid w:val="0"/>
              <w:spacing w:after="0" w:line="240" w:lineRule="auto"/>
              <w:ind w:left="4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801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30</w:t>
            </w:r>
          </w:p>
        </w:tc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8010A" w:rsidRPr="0078010A" w:rsidRDefault="0078010A" w:rsidP="008C1369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</w:pPr>
            <w:r w:rsidRPr="007801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>«В гости к солнышку» - утренняя гимнастика</w:t>
            </w:r>
          </w:p>
          <w:p w:rsidR="0078010A" w:rsidRPr="0078010A" w:rsidRDefault="0078010A" w:rsidP="008C136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8010A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ar-SA"/>
              </w:rPr>
              <w:t>Цель</w:t>
            </w:r>
            <w:r w:rsidRPr="007801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:  использовать на гимнастике </w:t>
            </w:r>
            <w:proofErr w:type="spellStart"/>
            <w:r w:rsidRPr="007801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закличек</w:t>
            </w:r>
            <w:proofErr w:type="spellEnd"/>
            <w:r w:rsidRPr="007801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. Провести русскую народную игру «Солнышко-ведрышко»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010A" w:rsidRPr="0078010A" w:rsidRDefault="0078010A" w:rsidP="008C1369">
            <w:pPr>
              <w:suppressAutoHyphens/>
              <w:snapToGrid w:val="0"/>
              <w:spacing w:after="0" w:line="240" w:lineRule="auto"/>
              <w:ind w:left="4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801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</w:tc>
      </w:tr>
      <w:tr w:rsidR="0078010A" w:rsidRPr="0078010A" w:rsidTr="0078010A">
        <w:trPr>
          <w:cantSplit/>
          <w:trHeight w:val="825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8010A" w:rsidRPr="0078010A" w:rsidRDefault="0078010A" w:rsidP="008C13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8010A" w:rsidRPr="0078010A" w:rsidRDefault="0078010A" w:rsidP="008C1369">
            <w:pPr>
              <w:suppressAutoHyphens/>
              <w:snapToGrid w:val="0"/>
              <w:spacing w:after="0" w:line="240" w:lineRule="auto"/>
              <w:ind w:left="4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801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31</w:t>
            </w:r>
          </w:p>
        </w:tc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8010A" w:rsidRPr="0078010A" w:rsidRDefault="0078010A" w:rsidP="008C1369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</w:pPr>
            <w:r w:rsidRPr="007801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 xml:space="preserve">«Трень-брень, </w:t>
            </w:r>
            <w:proofErr w:type="spellStart"/>
            <w:r w:rsidRPr="007801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>гусельки</w:t>
            </w:r>
            <w:proofErr w:type="spellEnd"/>
            <w:r w:rsidRPr="007801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>»</w:t>
            </w:r>
          </w:p>
          <w:p w:rsidR="0078010A" w:rsidRPr="0078010A" w:rsidRDefault="0078010A" w:rsidP="008C136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</w:pPr>
            <w:r w:rsidRPr="0078010A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ar-SA"/>
              </w:rPr>
              <w:t>Цель</w:t>
            </w:r>
            <w:r w:rsidRPr="007801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:  знакомство с русским народным инструментом – гуслями. Пение под гусли знакомые песенки</w:t>
            </w:r>
            <w:r w:rsidRPr="007801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>.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010A" w:rsidRPr="0078010A" w:rsidRDefault="0078010A" w:rsidP="008C1369">
            <w:pPr>
              <w:suppressAutoHyphens/>
              <w:snapToGrid w:val="0"/>
              <w:spacing w:after="0" w:line="240" w:lineRule="auto"/>
              <w:ind w:left="4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801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</w:tc>
      </w:tr>
      <w:tr w:rsidR="0078010A" w:rsidRPr="0078010A" w:rsidTr="0078010A">
        <w:trPr>
          <w:cantSplit/>
          <w:trHeight w:val="270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8010A" w:rsidRPr="0078010A" w:rsidRDefault="0078010A" w:rsidP="008C13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8010A" w:rsidRPr="0078010A" w:rsidRDefault="0078010A" w:rsidP="008C1369">
            <w:pPr>
              <w:suppressAutoHyphens/>
              <w:snapToGrid w:val="0"/>
              <w:spacing w:after="0" w:line="240" w:lineRule="auto"/>
              <w:ind w:left="4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801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32</w:t>
            </w:r>
          </w:p>
        </w:tc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8010A" w:rsidRPr="0078010A" w:rsidRDefault="00917F70" w:rsidP="008C1369">
            <w:pPr>
              <w:suppressAutoHyphens/>
              <w:snapToGrid w:val="0"/>
              <w:spacing w:after="0" w:line="240" w:lineRule="auto"/>
              <w:ind w:left="426" w:hanging="70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«</w:t>
            </w:r>
            <w:r w:rsidR="0078010A" w:rsidRPr="007801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«Курочка Ряба» </w:t>
            </w:r>
          </w:p>
          <w:p w:rsidR="0078010A" w:rsidRPr="0078010A" w:rsidRDefault="00917F70" w:rsidP="008C1369">
            <w:pPr>
              <w:suppressAutoHyphens/>
              <w:spacing w:after="0" w:line="240" w:lineRule="auto"/>
              <w:ind w:left="426" w:hanging="70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  </w:t>
            </w:r>
            <w:r w:rsidR="0078010A" w:rsidRPr="007801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  <w:r w:rsidR="0078010A" w:rsidRPr="0078010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  <w:t>Це</w:t>
            </w:r>
            <w:r w:rsidR="0078010A" w:rsidRPr="0078010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ar-SA"/>
              </w:rPr>
              <w:t>ль</w:t>
            </w:r>
            <w:r w:rsidR="0078010A" w:rsidRPr="0078010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  <w:t>:</w:t>
            </w:r>
            <w:r w:rsidR="0078010A" w:rsidRPr="007801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 познакомить детей со сказкой «Курочка Ряба»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010A" w:rsidRPr="0078010A" w:rsidRDefault="0078010A" w:rsidP="008C1369">
            <w:pPr>
              <w:suppressAutoHyphens/>
              <w:snapToGrid w:val="0"/>
              <w:spacing w:after="0" w:line="240" w:lineRule="auto"/>
              <w:ind w:left="4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801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</w:tc>
      </w:tr>
      <w:tr w:rsidR="0078010A" w:rsidRPr="0078010A" w:rsidTr="0078010A">
        <w:trPr>
          <w:cantSplit/>
          <w:trHeight w:val="414"/>
        </w:trPr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8010A" w:rsidRPr="0078010A" w:rsidRDefault="0078010A" w:rsidP="008C1369">
            <w:pPr>
              <w:suppressAutoHyphens/>
              <w:snapToGrid w:val="0"/>
              <w:spacing w:after="0" w:line="240" w:lineRule="auto"/>
              <w:ind w:left="426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  <w:r w:rsidRPr="0078010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  <w:t>М</w:t>
            </w:r>
          </w:p>
          <w:p w:rsidR="0078010A" w:rsidRPr="0078010A" w:rsidRDefault="0078010A" w:rsidP="008C1369">
            <w:pPr>
              <w:suppressAutoHyphens/>
              <w:spacing w:after="0" w:line="240" w:lineRule="auto"/>
              <w:ind w:left="426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</w:p>
          <w:p w:rsidR="0078010A" w:rsidRPr="0078010A" w:rsidRDefault="0078010A" w:rsidP="008C1369">
            <w:pPr>
              <w:suppressAutoHyphens/>
              <w:spacing w:after="0" w:line="240" w:lineRule="auto"/>
              <w:ind w:left="426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  <w:r w:rsidRPr="0078010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  <w:t>А</w:t>
            </w:r>
          </w:p>
          <w:p w:rsidR="0078010A" w:rsidRPr="0078010A" w:rsidRDefault="0078010A" w:rsidP="008C1369">
            <w:pPr>
              <w:suppressAutoHyphens/>
              <w:spacing w:after="0" w:line="240" w:lineRule="auto"/>
              <w:ind w:left="426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</w:p>
          <w:p w:rsidR="0078010A" w:rsidRPr="0078010A" w:rsidRDefault="0078010A" w:rsidP="008C1369">
            <w:pPr>
              <w:suppressAutoHyphens/>
              <w:spacing w:after="0" w:line="240" w:lineRule="auto"/>
              <w:ind w:left="426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  <w:r w:rsidRPr="0078010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  <w:t>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8010A" w:rsidRPr="0078010A" w:rsidRDefault="0078010A" w:rsidP="008C1369">
            <w:pPr>
              <w:suppressAutoHyphens/>
              <w:snapToGrid w:val="0"/>
              <w:spacing w:after="0" w:line="240" w:lineRule="auto"/>
              <w:ind w:left="4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801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33</w:t>
            </w:r>
          </w:p>
        </w:tc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8010A" w:rsidRPr="0078010A" w:rsidRDefault="0078010A" w:rsidP="008C1369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</w:pPr>
            <w:r w:rsidRPr="007801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>«</w:t>
            </w:r>
            <w:proofErr w:type="gramStart"/>
            <w:r w:rsidRPr="007801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>Сорока-белобока</w:t>
            </w:r>
            <w:proofErr w:type="gramEnd"/>
            <w:r w:rsidRPr="007801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>»</w:t>
            </w:r>
          </w:p>
          <w:p w:rsidR="0078010A" w:rsidRPr="0078010A" w:rsidRDefault="0078010A" w:rsidP="008C136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8010A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ar-SA"/>
              </w:rPr>
              <w:t>Цель</w:t>
            </w:r>
            <w:r w:rsidRPr="007801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:  познакомить детей с предметом обихода – глиняным горшком, разучить </w:t>
            </w:r>
            <w:proofErr w:type="spellStart"/>
            <w:r w:rsidRPr="007801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потешку</w:t>
            </w:r>
            <w:proofErr w:type="spellEnd"/>
            <w:r w:rsidRPr="007801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«</w:t>
            </w:r>
            <w:proofErr w:type="gramStart"/>
            <w:r w:rsidRPr="007801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Сорока-белобока</w:t>
            </w:r>
            <w:proofErr w:type="gramEnd"/>
            <w:r w:rsidRPr="007801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»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010A" w:rsidRPr="0078010A" w:rsidRDefault="0078010A" w:rsidP="008C1369">
            <w:pPr>
              <w:suppressAutoHyphens/>
              <w:snapToGrid w:val="0"/>
              <w:spacing w:after="0" w:line="240" w:lineRule="auto"/>
              <w:ind w:left="4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801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</w:tc>
      </w:tr>
      <w:tr w:rsidR="0078010A" w:rsidRPr="0078010A" w:rsidTr="0078010A">
        <w:trPr>
          <w:cantSplit/>
          <w:trHeight w:val="255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8010A" w:rsidRPr="0078010A" w:rsidRDefault="0078010A" w:rsidP="008C13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8010A" w:rsidRPr="0078010A" w:rsidRDefault="0078010A" w:rsidP="008C1369">
            <w:pPr>
              <w:suppressAutoHyphens/>
              <w:snapToGrid w:val="0"/>
              <w:spacing w:after="0" w:line="240" w:lineRule="auto"/>
              <w:ind w:left="4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801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34.</w:t>
            </w:r>
          </w:p>
        </w:tc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8010A" w:rsidRPr="0078010A" w:rsidRDefault="0078010A" w:rsidP="008C1369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801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«Кот Васька – именинник» - утренняя гимнастика</w:t>
            </w:r>
          </w:p>
          <w:p w:rsidR="0078010A" w:rsidRPr="0078010A" w:rsidRDefault="0078010A" w:rsidP="008C136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8010A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ar-SA"/>
              </w:rPr>
              <w:t>Цель</w:t>
            </w:r>
            <w:r w:rsidRPr="007801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:  провести хоровод «Ходит Васька серенький», русские народные игры «Заинька», «Птички» 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010A" w:rsidRPr="0078010A" w:rsidRDefault="0078010A" w:rsidP="008C1369">
            <w:pPr>
              <w:suppressAutoHyphens/>
              <w:snapToGrid w:val="0"/>
              <w:spacing w:after="0" w:line="240" w:lineRule="auto"/>
              <w:ind w:left="4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801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</w:tc>
      </w:tr>
      <w:tr w:rsidR="0078010A" w:rsidRPr="0078010A" w:rsidTr="0078010A">
        <w:trPr>
          <w:cantSplit/>
          <w:trHeight w:val="255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8010A" w:rsidRPr="0078010A" w:rsidRDefault="0078010A" w:rsidP="008C13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8010A" w:rsidRPr="0078010A" w:rsidRDefault="0078010A" w:rsidP="008C1369">
            <w:pPr>
              <w:suppressAutoHyphens/>
              <w:snapToGrid w:val="0"/>
              <w:spacing w:after="0" w:line="240" w:lineRule="auto"/>
              <w:ind w:left="4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801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35</w:t>
            </w:r>
          </w:p>
        </w:tc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8010A" w:rsidRPr="0078010A" w:rsidRDefault="0078010A" w:rsidP="008C1369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801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«Кто в тереме живет?»</w:t>
            </w:r>
          </w:p>
          <w:p w:rsidR="0078010A" w:rsidRPr="0078010A" w:rsidRDefault="0078010A" w:rsidP="008C136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8010A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ar-SA"/>
              </w:rPr>
              <w:t>Цель</w:t>
            </w:r>
            <w:r w:rsidRPr="007801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:  познакомить детей с русской народной сказкой «Теремок»  (кукольный театр); учить детей делать все сообща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010A" w:rsidRPr="0078010A" w:rsidRDefault="0078010A" w:rsidP="008C1369">
            <w:pPr>
              <w:suppressAutoHyphens/>
              <w:snapToGrid w:val="0"/>
              <w:spacing w:after="0" w:line="240" w:lineRule="auto"/>
              <w:ind w:left="4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801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</w:tc>
      </w:tr>
      <w:tr w:rsidR="0078010A" w:rsidRPr="0078010A" w:rsidTr="0078010A">
        <w:trPr>
          <w:cantSplit/>
          <w:trHeight w:val="255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8010A" w:rsidRPr="0078010A" w:rsidRDefault="0078010A" w:rsidP="008C13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8010A" w:rsidRPr="0078010A" w:rsidRDefault="0078010A" w:rsidP="008C1369">
            <w:pPr>
              <w:suppressAutoHyphens/>
              <w:snapToGrid w:val="0"/>
              <w:spacing w:after="0" w:line="240" w:lineRule="auto"/>
              <w:ind w:left="4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801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36</w:t>
            </w:r>
          </w:p>
        </w:tc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8010A" w:rsidRPr="0078010A" w:rsidRDefault="0078010A" w:rsidP="008C1369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801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Развлечение: «Игры-забавы»</w:t>
            </w:r>
          </w:p>
          <w:p w:rsidR="0078010A" w:rsidRPr="0078010A" w:rsidRDefault="0078010A" w:rsidP="008C136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8010A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ar-SA"/>
              </w:rPr>
              <w:t>Цель</w:t>
            </w:r>
            <w:r w:rsidRPr="007801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:  дети прощаются с Хозяйкой до осени; проводятся их любимые русские народные игры, хороводы, угощение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010A" w:rsidRPr="0078010A" w:rsidRDefault="0078010A" w:rsidP="008C1369">
            <w:pPr>
              <w:suppressAutoHyphens/>
              <w:snapToGrid w:val="0"/>
              <w:spacing w:after="0" w:line="240" w:lineRule="auto"/>
              <w:ind w:left="4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801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</w:tc>
      </w:tr>
      <w:tr w:rsidR="0078010A" w:rsidRPr="0078010A" w:rsidTr="0078010A">
        <w:trPr>
          <w:cantSplit/>
          <w:trHeight w:val="27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8010A" w:rsidRPr="0078010A" w:rsidRDefault="0078010A" w:rsidP="008C1369">
            <w:pPr>
              <w:suppressAutoHyphens/>
              <w:snapToGrid w:val="0"/>
              <w:spacing w:after="0" w:line="240" w:lineRule="auto"/>
              <w:ind w:left="4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92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010A" w:rsidRPr="0078010A" w:rsidRDefault="0078010A" w:rsidP="008C1369">
            <w:pPr>
              <w:suppressAutoHyphens/>
              <w:snapToGrid w:val="0"/>
              <w:spacing w:after="0" w:line="240" w:lineRule="auto"/>
              <w:ind w:left="426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  <w:r w:rsidRPr="0078010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  <w:t>Всего занятий в учебном году: 36</w:t>
            </w:r>
          </w:p>
        </w:tc>
      </w:tr>
    </w:tbl>
    <w:p w:rsidR="008C1369" w:rsidRDefault="008C1369" w:rsidP="008C136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8C1369" w:rsidRDefault="008C1369" w:rsidP="008C136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8C1369" w:rsidRDefault="008C1369" w:rsidP="008C136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8C1369" w:rsidRDefault="008C1369" w:rsidP="008C136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8C1369" w:rsidRDefault="008C1369" w:rsidP="008C136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8C1369" w:rsidRDefault="008C1369" w:rsidP="008C136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8C1369" w:rsidRDefault="008C1369" w:rsidP="008C136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8C1369" w:rsidRDefault="008C1369" w:rsidP="008C136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8C1369" w:rsidRDefault="008C1369" w:rsidP="008C136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8C1369" w:rsidRDefault="008C1369" w:rsidP="008C136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8C1369" w:rsidRDefault="008C1369" w:rsidP="008C136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8C1369" w:rsidRDefault="008C1369" w:rsidP="008C136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8C1369" w:rsidRDefault="008C1369" w:rsidP="008C136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8C1369" w:rsidRDefault="008C1369" w:rsidP="008C136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8C1369" w:rsidRDefault="008C1369" w:rsidP="008C136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8C1369" w:rsidRDefault="008C1369" w:rsidP="008C136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8C1369" w:rsidRDefault="008C1369" w:rsidP="008C136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8C1369" w:rsidRDefault="008C1369" w:rsidP="008C136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8C1369" w:rsidRDefault="008C1369" w:rsidP="008C136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8C1369" w:rsidRDefault="008C1369" w:rsidP="008C136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8C1369" w:rsidRDefault="008C1369" w:rsidP="008C136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8C1369" w:rsidRDefault="008C1369" w:rsidP="008C136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8C1369" w:rsidRDefault="008C1369" w:rsidP="008C136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8C1369" w:rsidRDefault="008C1369" w:rsidP="008C136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8C1369" w:rsidRDefault="008C1369" w:rsidP="008C136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8C1369" w:rsidRDefault="008C1369" w:rsidP="008C136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8C1369" w:rsidRDefault="008C1369" w:rsidP="008C136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8C1369" w:rsidRDefault="008C1369" w:rsidP="008C136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8C1369" w:rsidRDefault="008C1369" w:rsidP="008C136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8C1369" w:rsidRDefault="008C1369" w:rsidP="008C136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8C1369" w:rsidRDefault="008C1369" w:rsidP="008C136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8C1369" w:rsidRDefault="008C1369" w:rsidP="008C136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8C1369" w:rsidRDefault="008C1369" w:rsidP="008C136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8C1369" w:rsidRDefault="008C1369" w:rsidP="008C136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8C1369" w:rsidRDefault="008C1369" w:rsidP="008C136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8C1369" w:rsidRDefault="008C1369" w:rsidP="008C136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FE3DF3" w:rsidRPr="008C1369" w:rsidRDefault="00FE3DF3" w:rsidP="008C1369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FE3DF3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lastRenderedPageBreak/>
        <w:t>Литература:</w:t>
      </w:r>
    </w:p>
    <w:p w:rsidR="00FE3DF3" w:rsidRPr="00FE3DF3" w:rsidRDefault="00FE3DF3" w:rsidP="008C1369">
      <w:pPr>
        <w:suppressAutoHyphens/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FE3DF3">
        <w:rPr>
          <w:rFonts w:ascii="Times New Roman" w:eastAsia="Calibri" w:hAnsi="Times New Roman" w:cs="Times New Roman"/>
          <w:sz w:val="28"/>
          <w:szCs w:val="28"/>
          <w:lang w:eastAsia="ar-SA"/>
        </w:rPr>
        <w:t>1.</w:t>
      </w:r>
      <w:r w:rsidRPr="00FE3DF3">
        <w:rPr>
          <w:rFonts w:ascii="Times New Roman" w:eastAsia="Calibri" w:hAnsi="Times New Roman" w:cs="Times New Roman"/>
          <w:sz w:val="28"/>
          <w:szCs w:val="28"/>
          <w:lang w:eastAsia="ar-SA"/>
        </w:rPr>
        <w:tab/>
        <w:t xml:space="preserve"> От рождения до школы. Примерная основная общеобразовательная программа дошкольного образования</w:t>
      </w:r>
      <w:proofErr w:type="gramStart"/>
      <w:r w:rsidRPr="00FE3DF3">
        <w:rPr>
          <w:rFonts w:ascii="Times New Roman" w:eastAsia="Calibri" w:hAnsi="Times New Roman" w:cs="Times New Roman"/>
          <w:sz w:val="28"/>
          <w:szCs w:val="28"/>
          <w:lang w:eastAsia="ar-SA"/>
        </w:rPr>
        <w:t>/ П</w:t>
      </w:r>
      <w:proofErr w:type="gramEnd"/>
      <w:r w:rsidRPr="00FE3DF3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од ред. Н.Е. </w:t>
      </w:r>
      <w:proofErr w:type="spellStart"/>
      <w:r w:rsidRPr="00FE3DF3">
        <w:rPr>
          <w:rFonts w:ascii="Times New Roman" w:eastAsia="Calibri" w:hAnsi="Times New Roman" w:cs="Times New Roman"/>
          <w:sz w:val="28"/>
          <w:szCs w:val="28"/>
          <w:lang w:eastAsia="ar-SA"/>
        </w:rPr>
        <w:t>Вераксы</w:t>
      </w:r>
      <w:proofErr w:type="spellEnd"/>
      <w:r w:rsidRPr="00FE3DF3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, Т.С. Комаровой, М.А. Васильевой. – 3-е изд. </w:t>
      </w:r>
      <w:proofErr w:type="spellStart"/>
      <w:r w:rsidRPr="00FE3DF3">
        <w:rPr>
          <w:rFonts w:ascii="Times New Roman" w:eastAsia="Calibri" w:hAnsi="Times New Roman" w:cs="Times New Roman"/>
          <w:sz w:val="28"/>
          <w:szCs w:val="28"/>
          <w:lang w:eastAsia="ar-SA"/>
        </w:rPr>
        <w:t>испр</w:t>
      </w:r>
      <w:proofErr w:type="spellEnd"/>
      <w:r w:rsidRPr="00FE3DF3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. и доп.- </w:t>
      </w:r>
      <w:proofErr w:type="spellStart"/>
      <w:r w:rsidRPr="00FE3DF3">
        <w:rPr>
          <w:rFonts w:ascii="Times New Roman" w:eastAsia="Calibri" w:hAnsi="Times New Roman" w:cs="Times New Roman"/>
          <w:sz w:val="28"/>
          <w:szCs w:val="28"/>
          <w:lang w:eastAsia="ar-SA"/>
        </w:rPr>
        <w:t>М.:Мозаика-Синтез</w:t>
      </w:r>
      <w:proofErr w:type="spellEnd"/>
      <w:r w:rsidRPr="00FE3DF3">
        <w:rPr>
          <w:rFonts w:ascii="Times New Roman" w:eastAsia="Calibri" w:hAnsi="Times New Roman" w:cs="Times New Roman"/>
          <w:sz w:val="28"/>
          <w:szCs w:val="28"/>
          <w:lang w:eastAsia="ar-SA"/>
        </w:rPr>
        <w:t>, 2012.</w:t>
      </w:r>
    </w:p>
    <w:p w:rsidR="00FE3DF3" w:rsidRPr="00FE3DF3" w:rsidRDefault="00FE3DF3" w:rsidP="008C1369">
      <w:pPr>
        <w:suppressAutoHyphens/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FE3DF3">
        <w:rPr>
          <w:rFonts w:ascii="Times New Roman" w:eastAsia="Calibri" w:hAnsi="Times New Roman" w:cs="Times New Roman"/>
          <w:sz w:val="28"/>
          <w:szCs w:val="28"/>
          <w:lang w:eastAsia="ar-SA"/>
        </w:rPr>
        <w:t>2.</w:t>
      </w:r>
      <w:r w:rsidRPr="00FE3DF3">
        <w:rPr>
          <w:rFonts w:ascii="Times New Roman" w:eastAsia="Calibri" w:hAnsi="Times New Roman" w:cs="Times New Roman"/>
          <w:sz w:val="28"/>
          <w:szCs w:val="28"/>
          <w:lang w:eastAsia="ar-SA"/>
        </w:rPr>
        <w:tab/>
        <w:t xml:space="preserve">От рождения до школы. Примерная основная общеобразовательная программа дошкольного образования (пилотный вариант)/ Под ред. Н.Е. </w:t>
      </w:r>
      <w:proofErr w:type="spellStart"/>
      <w:r w:rsidRPr="00FE3DF3">
        <w:rPr>
          <w:rFonts w:ascii="Times New Roman" w:eastAsia="Calibri" w:hAnsi="Times New Roman" w:cs="Times New Roman"/>
          <w:sz w:val="28"/>
          <w:szCs w:val="28"/>
          <w:lang w:eastAsia="ar-SA"/>
        </w:rPr>
        <w:t>Вераксы</w:t>
      </w:r>
      <w:proofErr w:type="spellEnd"/>
      <w:r w:rsidRPr="00FE3DF3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, Т.С. Комаровой, М.А. Васильевой. </w:t>
      </w:r>
      <w:proofErr w:type="gramStart"/>
      <w:r w:rsidRPr="00FE3DF3">
        <w:rPr>
          <w:rFonts w:ascii="Times New Roman" w:eastAsia="Calibri" w:hAnsi="Times New Roman" w:cs="Times New Roman"/>
          <w:sz w:val="28"/>
          <w:szCs w:val="28"/>
          <w:lang w:eastAsia="ar-SA"/>
        </w:rPr>
        <w:t>–</w:t>
      </w:r>
      <w:proofErr w:type="spellStart"/>
      <w:r w:rsidRPr="00FE3DF3">
        <w:rPr>
          <w:rFonts w:ascii="Times New Roman" w:eastAsia="Calibri" w:hAnsi="Times New Roman" w:cs="Times New Roman"/>
          <w:sz w:val="28"/>
          <w:szCs w:val="28"/>
          <w:lang w:eastAsia="ar-SA"/>
        </w:rPr>
        <w:t>М</w:t>
      </w:r>
      <w:proofErr w:type="gramEnd"/>
      <w:r w:rsidRPr="00FE3DF3">
        <w:rPr>
          <w:rFonts w:ascii="Times New Roman" w:eastAsia="Calibri" w:hAnsi="Times New Roman" w:cs="Times New Roman"/>
          <w:sz w:val="28"/>
          <w:szCs w:val="28"/>
          <w:lang w:eastAsia="ar-SA"/>
        </w:rPr>
        <w:t>.:Мозаика-Синтез</w:t>
      </w:r>
      <w:proofErr w:type="spellEnd"/>
      <w:r w:rsidRPr="00FE3DF3">
        <w:rPr>
          <w:rFonts w:ascii="Times New Roman" w:eastAsia="Calibri" w:hAnsi="Times New Roman" w:cs="Times New Roman"/>
          <w:sz w:val="28"/>
          <w:szCs w:val="28"/>
          <w:lang w:eastAsia="ar-SA"/>
        </w:rPr>
        <w:t>, 2014.</w:t>
      </w:r>
    </w:p>
    <w:p w:rsidR="00FE3DF3" w:rsidRPr="00FE3DF3" w:rsidRDefault="00FE3DF3" w:rsidP="008C1369">
      <w:pPr>
        <w:suppressAutoHyphens/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FE3DF3">
        <w:rPr>
          <w:rFonts w:ascii="Times New Roman" w:eastAsia="Calibri" w:hAnsi="Times New Roman" w:cs="Times New Roman"/>
          <w:sz w:val="28"/>
          <w:szCs w:val="28"/>
          <w:lang w:eastAsia="ar-SA"/>
        </w:rPr>
        <w:t>3.</w:t>
      </w:r>
      <w:r w:rsidRPr="00FE3DF3">
        <w:rPr>
          <w:rFonts w:ascii="Times New Roman" w:eastAsia="Calibri" w:hAnsi="Times New Roman" w:cs="Times New Roman"/>
          <w:sz w:val="28"/>
          <w:szCs w:val="28"/>
          <w:lang w:eastAsia="ar-SA"/>
        </w:rPr>
        <w:tab/>
        <w:t>Антипина Е. А «Театрализованная деятельность в детском саду» изд. Творческий центр, Москва, 2009 г</w:t>
      </w:r>
    </w:p>
    <w:p w:rsidR="00FE3DF3" w:rsidRPr="00FE3DF3" w:rsidRDefault="00FE3DF3" w:rsidP="008C1369">
      <w:pPr>
        <w:suppressAutoHyphens/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FE3DF3">
        <w:rPr>
          <w:rFonts w:ascii="Times New Roman" w:eastAsia="Calibri" w:hAnsi="Times New Roman" w:cs="Times New Roman"/>
          <w:sz w:val="28"/>
          <w:szCs w:val="28"/>
          <w:lang w:eastAsia="ar-SA"/>
        </w:rPr>
        <w:t>4.</w:t>
      </w:r>
      <w:r w:rsidRPr="00FE3DF3">
        <w:rPr>
          <w:rFonts w:ascii="Times New Roman" w:eastAsia="Calibri" w:hAnsi="Times New Roman" w:cs="Times New Roman"/>
          <w:sz w:val="28"/>
          <w:szCs w:val="28"/>
          <w:lang w:eastAsia="ar-SA"/>
        </w:rPr>
        <w:tab/>
      </w:r>
      <w:proofErr w:type="gramStart"/>
      <w:r w:rsidRPr="00FE3DF3">
        <w:rPr>
          <w:rFonts w:ascii="Times New Roman" w:eastAsia="Calibri" w:hAnsi="Times New Roman" w:cs="Times New Roman"/>
          <w:sz w:val="28"/>
          <w:szCs w:val="28"/>
          <w:lang w:eastAsia="ar-SA"/>
        </w:rPr>
        <w:t>Алешина</w:t>
      </w:r>
      <w:proofErr w:type="gramEnd"/>
      <w:r w:rsidRPr="00FE3DF3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Н.В. Знакомство дошкольников с родным городом и страной (патриотическое воспитание). Конспекты занятий. УЦ ПЕРСПЕКТИВА, Москва, 201г.</w:t>
      </w:r>
    </w:p>
    <w:p w:rsidR="00FE3DF3" w:rsidRPr="00FE3DF3" w:rsidRDefault="00FE3DF3" w:rsidP="008C1369">
      <w:pPr>
        <w:suppressAutoHyphens/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FE3DF3">
        <w:rPr>
          <w:rFonts w:ascii="Times New Roman" w:eastAsia="Calibri" w:hAnsi="Times New Roman" w:cs="Times New Roman"/>
          <w:sz w:val="28"/>
          <w:szCs w:val="28"/>
          <w:lang w:eastAsia="ar-SA"/>
        </w:rPr>
        <w:t>5.</w:t>
      </w:r>
      <w:r w:rsidRPr="00FE3DF3">
        <w:rPr>
          <w:rFonts w:ascii="Times New Roman" w:eastAsia="Calibri" w:hAnsi="Times New Roman" w:cs="Times New Roman"/>
          <w:sz w:val="28"/>
          <w:szCs w:val="28"/>
          <w:lang w:eastAsia="ar-SA"/>
        </w:rPr>
        <w:tab/>
        <w:t xml:space="preserve">Бойчук И.А., Т.Н. </w:t>
      </w:r>
      <w:proofErr w:type="spellStart"/>
      <w:r w:rsidRPr="00FE3DF3">
        <w:rPr>
          <w:rFonts w:ascii="Times New Roman" w:eastAsia="Calibri" w:hAnsi="Times New Roman" w:cs="Times New Roman"/>
          <w:sz w:val="28"/>
          <w:szCs w:val="28"/>
          <w:lang w:eastAsia="ar-SA"/>
        </w:rPr>
        <w:t>Попушина</w:t>
      </w:r>
      <w:proofErr w:type="spellEnd"/>
      <w:r w:rsidRPr="00FE3DF3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Ознакомление детей младшего и среднего дошкольного возраста с русским народным творчеством. Перспективное планирование, конспекты занятий, картотека игр. – СПб, «Детство-Пресс»,  2009.</w:t>
      </w:r>
    </w:p>
    <w:p w:rsidR="00FE3DF3" w:rsidRPr="00FE3DF3" w:rsidRDefault="00FE3DF3" w:rsidP="008C1369">
      <w:pPr>
        <w:suppressAutoHyphens/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FE3DF3">
        <w:rPr>
          <w:rFonts w:ascii="Times New Roman" w:eastAsia="Calibri" w:hAnsi="Times New Roman" w:cs="Times New Roman"/>
          <w:sz w:val="28"/>
          <w:szCs w:val="28"/>
          <w:lang w:eastAsia="ar-SA"/>
        </w:rPr>
        <w:t>6.</w:t>
      </w:r>
      <w:r w:rsidRPr="00FE3DF3">
        <w:rPr>
          <w:rFonts w:ascii="Times New Roman" w:eastAsia="Calibri" w:hAnsi="Times New Roman" w:cs="Times New Roman"/>
          <w:sz w:val="28"/>
          <w:szCs w:val="28"/>
          <w:lang w:eastAsia="ar-SA"/>
        </w:rPr>
        <w:tab/>
        <w:t>Воспитание и обучение детей раннего возраста</w:t>
      </w:r>
      <w:proofErr w:type="gramStart"/>
      <w:r w:rsidRPr="00FE3DF3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/ П</w:t>
      </w:r>
      <w:proofErr w:type="gramEnd"/>
      <w:r w:rsidRPr="00FE3DF3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од ред. Г.М. </w:t>
      </w:r>
      <w:proofErr w:type="spellStart"/>
      <w:r w:rsidRPr="00FE3DF3">
        <w:rPr>
          <w:rFonts w:ascii="Times New Roman" w:eastAsia="Calibri" w:hAnsi="Times New Roman" w:cs="Times New Roman"/>
          <w:sz w:val="28"/>
          <w:szCs w:val="28"/>
          <w:lang w:eastAsia="ar-SA"/>
        </w:rPr>
        <w:t>Ляминой</w:t>
      </w:r>
      <w:proofErr w:type="spellEnd"/>
      <w:r w:rsidRPr="00FE3DF3">
        <w:rPr>
          <w:rFonts w:ascii="Times New Roman" w:eastAsia="Calibri" w:hAnsi="Times New Roman" w:cs="Times New Roman"/>
          <w:sz w:val="28"/>
          <w:szCs w:val="28"/>
          <w:lang w:eastAsia="ar-SA"/>
        </w:rPr>
        <w:t>. – М.1981г.</w:t>
      </w:r>
    </w:p>
    <w:p w:rsidR="00FE3DF3" w:rsidRPr="00FE3DF3" w:rsidRDefault="00FE3DF3" w:rsidP="008C1369">
      <w:pPr>
        <w:suppressAutoHyphens/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FE3DF3">
        <w:rPr>
          <w:rFonts w:ascii="Times New Roman" w:eastAsia="Calibri" w:hAnsi="Times New Roman" w:cs="Times New Roman"/>
          <w:sz w:val="28"/>
          <w:szCs w:val="28"/>
          <w:lang w:eastAsia="ar-SA"/>
        </w:rPr>
        <w:t>7.</w:t>
      </w:r>
      <w:r w:rsidRPr="00FE3DF3">
        <w:rPr>
          <w:rFonts w:ascii="Times New Roman" w:eastAsia="Calibri" w:hAnsi="Times New Roman" w:cs="Times New Roman"/>
          <w:sz w:val="28"/>
          <w:szCs w:val="28"/>
          <w:lang w:eastAsia="ar-SA"/>
        </w:rPr>
        <w:tab/>
      </w:r>
      <w:proofErr w:type="spellStart"/>
      <w:r w:rsidRPr="00FE3DF3">
        <w:rPr>
          <w:rFonts w:ascii="Times New Roman" w:eastAsia="Calibri" w:hAnsi="Times New Roman" w:cs="Times New Roman"/>
          <w:sz w:val="28"/>
          <w:szCs w:val="28"/>
          <w:lang w:eastAsia="ar-SA"/>
        </w:rPr>
        <w:t>Гербова</w:t>
      </w:r>
      <w:proofErr w:type="spellEnd"/>
      <w:r w:rsidRPr="00FE3DF3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В.В., Максаков А.И. Занятия по развитию речи в первой младшей группе детского сада. М.; Просвещение, 1986 г. – 128 с.</w:t>
      </w:r>
    </w:p>
    <w:p w:rsidR="00FE3DF3" w:rsidRPr="00FE3DF3" w:rsidRDefault="00FE3DF3" w:rsidP="008C1369">
      <w:pPr>
        <w:suppressAutoHyphens/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FE3DF3">
        <w:rPr>
          <w:rFonts w:ascii="Times New Roman" w:eastAsia="Calibri" w:hAnsi="Times New Roman" w:cs="Times New Roman"/>
          <w:sz w:val="28"/>
          <w:szCs w:val="28"/>
          <w:lang w:eastAsia="ar-SA"/>
        </w:rPr>
        <w:t>8.</w:t>
      </w:r>
      <w:r w:rsidRPr="00FE3DF3">
        <w:rPr>
          <w:rFonts w:ascii="Times New Roman" w:eastAsia="Calibri" w:hAnsi="Times New Roman" w:cs="Times New Roman"/>
          <w:sz w:val="28"/>
          <w:szCs w:val="28"/>
          <w:lang w:eastAsia="ar-SA"/>
        </w:rPr>
        <w:tab/>
      </w:r>
      <w:proofErr w:type="spellStart"/>
      <w:r w:rsidRPr="00FE3DF3">
        <w:rPr>
          <w:rFonts w:ascii="Times New Roman" w:eastAsia="Calibri" w:hAnsi="Times New Roman" w:cs="Times New Roman"/>
          <w:sz w:val="28"/>
          <w:szCs w:val="28"/>
          <w:lang w:eastAsia="ar-SA"/>
        </w:rPr>
        <w:t>Кабаненкова</w:t>
      </w:r>
      <w:proofErr w:type="spellEnd"/>
      <w:r w:rsidRPr="00FE3DF3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Н. Дни, прожитые с детьми / Фольклор в жизни детей - //Дошкольное Воспитание, №4,1997.</w:t>
      </w:r>
    </w:p>
    <w:p w:rsidR="00FE3DF3" w:rsidRPr="00FE3DF3" w:rsidRDefault="00FE3DF3" w:rsidP="008C1369">
      <w:pPr>
        <w:suppressAutoHyphens/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FE3DF3">
        <w:rPr>
          <w:rFonts w:ascii="Times New Roman" w:eastAsia="Calibri" w:hAnsi="Times New Roman" w:cs="Times New Roman"/>
          <w:sz w:val="28"/>
          <w:szCs w:val="28"/>
          <w:lang w:eastAsia="ar-SA"/>
        </w:rPr>
        <w:t>9.</w:t>
      </w:r>
      <w:r w:rsidRPr="00FE3DF3">
        <w:rPr>
          <w:rFonts w:ascii="Times New Roman" w:eastAsia="Calibri" w:hAnsi="Times New Roman" w:cs="Times New Roman"/>
          <w:sz w:val="28"/>
          <w:szCs w:val="28"/>
          <w:lang w:eastAsia="ar-SA"/>
        </w:rPr>
        <w:tab/>
        <w:t>Коваль Ю.И., Маврина Т.А. Жеребенок. М.: Дет. лит.2013. - 64 с.: ил</w:t>
      </w:r>
      <w:proofErr w:type="gramStart"/>
      <w:r w:rsidRPr="00FE3DF3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., </w:t>
      </w:r>
      <w:proofErr w:type="spellStart"/>
      <w:proofErr w:type="gramEnd"/>
      <w:r w:rsidRPr="00FE3DF3">
        <w:rPr>
          <w:rFonts w:ascii="Times New Roman" w:eastAsia="Calibri" w:hAnsi="Times New Roman" w:cs="Times New Roman"/>
          <w:sz w:val="28"/>
          <w:szCs w:val="28"/>
          <w:lang w:eastAsia="ar-SA"/>
        </w:rPr>
        <w:t>портр</w:t>
      </w:r>
      <w:proofErr w:type="spellEnd"/>
      <w:r w:rsidRPr="00FE3DF3">
        <w:rPr>
          <w:rFonts w:ascii="Times New Roman" w:eastAsia="Calibri" w:hAnsi="Times New Roman" w:cs="Times New Roman"/>
          <w:sz w:val="28"/>
          <w:szCs w:val="28"/>
          <w:lang w:eastAsia="ar-SA"/>
        </w:rPr>
        <w:t>. – (Мастера детской книги)</w:t>
      </w:r>
    </w:p>
    <w:p w:rsidR="00FE3DF3" w:rsidRPr="00FE3DF3" w:rsidRDefault="00FE3DF3" w:rsidP="008C1369">
      <w:pPr>
        <w:suppressAutoHyphens/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FE3DF3">
        <w:rPr>
          <w:rFonts w:ascii="Times New Roman" w:eastAsia="Calibri" w:hAnsi="Times New Roman" w:cs="Times New Roman"/>
          <w:sz w:val="28"/>
          <w:szCs w:val="28"/>
          <w:lang w:eastAsia="ar-SA"/>
        </w:rPr>
        <w:t>10.</w:t>
      </w:r>
      <w:r w:rsidRPr="00FE3DF3">
        <w:rPr>
          <w:rFonts w:ascii="Times New Roman" w:eastAsia="Calibri" w:hAnsi="Times New Roman" w:cs="Times New Roman"/>
          <w:sz w:val="28"/>
          <w:szCs w:val="28"/>
          <w:lang w:eastAsia="ar-SA"/>
        </w:rPr>
        <w:tab/>
        <w:t>Куликова  Т.А. Семейная педагогия и домашнее воспитание. М.Б 1999г.</w:t>
      </w:r>
    </w:p>
    <w:p w:rsidR="00FE3DF3" w:rsidRPr="00FE3DF3" w:rsidRDefault="00FE3DF3" w:rsidP="008C1369">
      <w:pPr>
        <w:suppressAutoHyphens/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FE3DF3">
        <w:rPr>
          <w:rFonts w:ascii="Times New Roman" w:eastAsia="Calibri" w:hAnsi="Times New Roman" w:cs="Times New Roman"/>
          <w:sz w:val="28"/>
          <w:szCs w:val="28"/>
          <w:lang w:eastAsia="ar-SA"/>
        </w:rPr>
        <w:t>11.</w:t>
      </w:r>
      <w:r w:rsidRPr="00FE3DF3">
        <w:rPr>
          <w:rFonts w:ascii="Times New Roman" w:eastAsia="Calibri" w:hAnsi="Times New Roman" w:cs="Times New Roman"/>
          <w:sz w:val="28"/>
          <w:szCs w:val="28"/>
          <w:lang w:eastAsia="ar-SA"/>
        </w:rPr>
        <w:tab/>
        <w:t>Лихачев Д.С. «Земля родная». Москва, «Просвещение», 1983г.</w:t>
      </w:r>
    </w:p>
    <w:p w:rsidR="00FE3DF3" w:rsidRPr="00FE3DF3" w:rsidRDefault="00FE3DF3" w:rsidP="008C1369">
      <w:pPr>
        <w:suppressAutoHyphens/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FE3DF3">
        <w:rPr>
          <w:rFonts w:ascii="Times New Roman" w:eastAsia="Calibri" w:hAnsi="Times New Roman" w:cs="Times New Roman"/>
          <w:sz w:val="28"/>
          <w:szCs w:val="28"/>
          <w:lang w:eastAsia="ar-SA"/>
        </w:rPr>
        <w:t>12.</w:t>
      </w:r>
      <w:r w:rsidRPr="00FE3DF3">
        <w:rPr>
          <w:rFonts w:ascii="Times New Roman" w:eastAsia="Calibri" w:hAnsi="Times New Roman" w:cs="Times New Roman"/>
          <w:sz w:val="28"/>
          <w:szCs w:val="28"/>
          <w:lang w:eastAsia="ar-SA"/>
        </w:rPr>
        <w:tab/>
        <w:t>Маврина Т.А. «Сказочная азбука». Литературно-художественное издание для чтения взрослыми детям. СПб: Амфора. ТИД Амфора, 2011г. – 40с.</w:t>
      </w:r>
    </w:p>
    <w:p w:rsidR="00FE3DF3" w:rsidRPr="00FE3DF3" w:rsidRDefault="00FE3DF3" w:rsidP="008C1369">
      <w:pPr>
        <w:suppressAutoHyphens/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FE3DF3">
        <w:rPr>
          <w:rFonts w:ascii="Times New Roman" w:eastAsia="Calibri" w:hAnsi="Times New Roman" w:cs="Times New Roman"/>
          <w:sz w:val="28"/>
          <w:szCs w:val="28"/>
          <w:lang w:eastAsia="ar-SA"/>
        </w:rPr>
        <w:t>13.</w:t>
      </w:r>
      <w:r w:rsidRPr="00FE3DF3">
        <w:rPr>
          <w:rFonts w:ascii="Times New Roman" w:eastAsia="Calibri" w:hAnsi="Times New Roman" w:cs="Times New Roman"/>
          <w:sz w:val="28"/>
          <w:szCs w:val="28"/>
          <w:lang w:eastAsia="ar-SA"/>
        </w:rPr>
        <w:tab/>
        <w:t xml:space="preserve">Мелик-Пашаев А.А. Педагогика искусства и творческие способности. М., 1981г. </w:t>
      </w:r>
    </w:p>
    <w:p w:rsidR="00FE3DF3" w:rsidRPr="00FE3DF3" w:rsidRDefault="00FE3DF3" w:rsidP="008C1369">
      <w:pPr>
        <w:suppressAutoHyphens/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FE3DF3">
        <w:rPr>
          <w:rFonts w:ascii="Times New Roman" w:eastAsia="Calibri" w:hAnsi="Times New Roman" w:cs="Times New Roman"/>
          <w:sz w:val="28"/>
          <w:szCs w:val="28"/>
          <w:lang w:eastAsia="ar-SA"/>
        </w:rPr>
        <w:t>14.</w:t>
      </w:r>
      <w:r w:rsidRPr="00FE3DF3">
        <w:rPr>
          <w:rFonts w:ascii="Times New Roman" w:eastAsia="Calibri" w:hAnsi="Times New Roman" w:cs="Times New Roman"/>
          <w:sz w:val="28"/>
          <w:szCs w:val="28"/>
          <w:lang w:eastAsia="ar-SA"/>
        </w:rPr>
        <w:tab/>
        <w:t>Чурилова Э. Т. «Методика и организация театральной деятельности дошкольников и младших школьников». - М., 2001.</w:t>
      </w:r>
    </w:p>
    <w:p w:rsidR="00FE3DF3" w:rsidRPr="00FE3DF3" w:rsidRDefault="00FE3DF3" w:rsidP="008C1369">
      <w:pPr>
        <w:suppressAutoHyphens/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FE3DF3">
        <w:rPr>
          <w:rFonts w:ascii="Times New Roman" w:eastAsia="Calibri" w:hAnsi="Times New Roman" w:cs="Times New Roman"/>
          <w:sz w:val="28"/>
          <w:szCs w:val="28"/>
          <w:lang w:eastAsia="ar-SA"/>
        </w:rPr>
        <w:t>15.</w:t>
      </w:r>
      <w:r w:rsidRPr="00FE3DF3">
        <w:rPr>
          <w:rFonts w:ascii="Times New Roman" w:eastAsia="Calibri" w:hAnsi="Times New Roman" w:cs="Times New Roman"/>
          <w:sz w:val="28"/>
          <w:szCs w:val="28"/>
          <w:lang w:eastAsia="ar-SA"/>
        </w:rPr>
        <w:tab/>
        <w:t>Яковлева Н.Н. Использование фольклора в развитии дошкольника. – СПб, «Детство-Пресс», 2011. - 128 с.</w:t>
      </w:r>
    </w:p>
    <w:p w:rsidR="00FE3DF3" w:rsidRPr="00FE3DF3" w:rsidRDefault="00FE3DF3" w:rsidP="008C1369">
      <w:pPr>
        <w:suppressAutoHyphens/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FE3DF3">
        <w:rPr>
          <w:rFonts w:ascii="Times New Roman" w:eastAsia="Calibri" w:hAnsi="Times New Roman" w:cs="Times New Roman"/>
          <w:sz w:val="28"/>
          <w:szCs w:val="28"/>
          <w:lang w:eastAsia="ar-SA"/>
        </w:rPr>
        <w:t>16.</w:t>
      </w:r>
      <w:r w:rsidRPr="00FE3DF3">
        <w:rPr>
          <w:rFonts w:ascii="Times New Roman" w:eastAsia="Calibri" w:hAnsi="Times New Roman" w:cs="Times New Roman"/>
          <w:sz w:val="28"/>
          <w:szCs w:val="28"/>
          <w:lang w:eastAsia="ar-SA"/>
        </w:rPr>
        <w:tab/>
      </w:r>
      <w:proofErr w:type="spellStart"/>
      <w:r w:rsidRPr="00FE3DF3">
        <w:rPr>
          <w:rFonts w:ascii="Times New Roman" w:eastAsia="Calibri" w:hAnsi="Times New Roman" w:cs="Times New Roman"/>
          <w:sz w:val="28"/>
          <w:szCs w:val="28"/>
          <w:lang w:eastAsia="ar-SA"/>
        </w:rPr>
        <w:t>Янушко</w:t>
      </w:r>
      <w:proofErr w:type="spellEnd"/>
      <w:r w:rsidRPr="00FE3DF3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Е.А. Помогите малышу заговорить</w:t>
      </w:r>
      <w:proofErr w:type="gramStart"/>
      <w:r w:rsidRPr="00FE3DF3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!</w:t>
      </w:r>
      <w:proofErr w:type="gramEnd"/>
      <w:r w:rsidRPr="00FE3DF3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Развитие речи детей 1,5-3 лет. М., 2009.  </w:t>
      </w:r>
    </w:p>
    <w:p w:rsidR="00FE3DF3" w:rsidRPr="00FE3DF3" w:rsidRDefault="00FE3DF3" w:rsidP="008C1369">
      <w:pPr>
        <w:suppressAutoHyphens/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FE3DF3">
        <w:rPr>
          <w:rFonts w:ascii="Times New Roman" w:eastAsia="Calibri" w:hAnsi="Times New Roman" w:cs="Times New Roman"/>
          <w:sz w:val="28"/>
          <w:szCs w:val="28"/>
          <w:lang w:eastAsia="ar-SA"/>
        </w:rPr>
        <w:t>17.</w:t>
      </w:r>
      <w:r w:rsidRPr="00FE3DF3">
        <w:rPr>
          <w:rFonts w:ascii="Times New Roman" w:eastAsia="Calibri" w:hAnsi="Times New Roman" w:cs="Times New Roman"/>
          <w:sz w:val="28"/>
          <w:szCs w:val="28"/>
          <w:lang w:eastAsia="ar-SA"/>
        </w:rPr>
        <w:tab/>
      </w:r>
      <w:proofErr w:type="spellStart"/>
      <w:r w:rsidRPr="00FE3DF3">
        <w:rPr>
          <w:rFonts w:ascii="Times New Roman" w:eastAsia="Calibri" w:hAnsi="Times New Roman" w:cs="Times New Roman"/>
          <w:sz w:val="28"/>
          <w:szCs w:val="28"/>
          <w:lang w:eastAsia="ar-SA"/>
        </w:rPr>
        <w:t>Янушко</w:t>
      </w:r>
      <w:proofErr w:type="spellEnd"/>
      <w:r w:rsidRPr="00FE3DF3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Е.А. Лепка с детьми раннего возраста (1-3 года).  Методическое пособие для воспитателей и родителей, - М., 2007.</w:t>
      </w:r>
    </w:p>
    <w:p w:rsidR="00FE3DF3" w:rsidRPr="00FE3DF3" w:rsidRDefault="00FE3DF3" w:rsidP="008C1369">
      <w:pPr>
        <w:suppressAutoHyphens/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FE3DF3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                                        Электронные ресурсы:</w:t>
      </w:r>
    </w:p>
    <w:p w:rsidR="00FE3DF3" w:rsidRPr="00FE3DF3" w:rsidRDefault="00FE3DF3" w:rsidP="008C1369">
      <w:pPr>
        <w:suppressAutoHyphens/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FE3DF3">
        <w:rPr>
          <w:rFonts w:ascii="Times New Roman" w:eastAsia="Calibri" w:hAnsi="Times New Roman" w:cs="Times New Roman"/>
          <w:sz w:val="28"/>
          <w:szCs w:val="28"/>
          <w:lang w:eastAsia="ar-SA"/>
        </w:rPr>
        <w:t>1.</w:t>
      </w:r>
      <w:r w:rsidRPr="00FE3DF3">
        <w:rPr>
          <w:rFonts w:ascii="Times New Roman" w:eastAsia="Calibri" w:hAnsi="Times New Roman" w:cs="Times New Roman"/>
          <w:sz w:val="28"/>
          <w:szCs w:val="28"/>
          <w:lang w:eastAsia="ar-SA"/>
        </w:rPr>
        <w:tab/>
        <w:t>Федеральный Государственный Образовательный Стандарт Дошкольного Образования. Утвержден 17.10.2013г № 1155. [Электронный ресурс] Электрон</w:t>
      </w:r>
      <w:proofErr w:type="gramStart"/>
      <w:r w:rsidRPr="00FE3DF3">
        <w:rPr>
          <w:rFonts w:ascii="Times New Roman" w:eastAsia="Calibri" w:hAnsi="Times New Roman" w:cs="Times New Roman"/>
          <w:sz w:val="28"/>
          <w:szCs w:val="28"/>
          <w:lang w:eastAsia="ar-SA"/>
        </w:rPr>
        <w:t>.</w:t>
      </w:r>
      <w:proofErr w:type="gramEnd"/>
      <w:r w:rsidRPr="00FE3DF3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</w:t>
      </w:r>
      <w:proofErr w:type="gramStart"/>
      <w:r w:rsidRPr="00FE3DF3">
        <w:rPr>
          <w:rFonts w:ascii="Times New Roman" w:eastAsia="Calibri" w:hAnsi="Times New Roman" w:cs="Times New Roman"/>
          <w:sz w:val="28"/>
          <w:szCs w:val="28"/>
          <w:lang w:eastAsia="ar-SA"/>
        </w:rPr>
        <w:t>т</w:t>
      </w:r>
      <w:proofErr w:type="gramEnd"/>
      <w:r w:rsidRPr="00FE3DF3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екстовые дан. М.: 2013г.. </w:t>
      </w:r>
      <w:r w:rsidRPr="00FE3DF3">
        <w:rPr>
          <w:rFonts w:ascii="Times New Roman" w:eastAsia="Calibri" w:hAnsi="Times New Roman" w:cs="Times New Roman"/>
          <w:sz w:val="28"/>
          <w:szCs w:val="28"/>
          <w:lang w:eastAsia="ar-SA"/>
        </w:rPr>
        <w:lastRenderedPageBreak/>
        <w:t>http://pacad.ru/index.php?option=com_content&amp;task=view&amp;id=1076&amp;Itemid=99999999</w:t>
      </w:r>
    </w:p>
    <w:p w:rsidR="00FE3DF3" w:rsidRPr="00FE3DF3" w:rsidRDefault="00FE3DF3" w:rsidP="008C1369">
      <w:pPr>
        <w:suppressAutoHyphens/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FE3DF3">
        <w:rPr>
          <w:rFonts w:ascii="Times New Roman" w:eastAsia="Calibri" w:hAnsi="Times New Roman" w:cs="Times New Roman"/>
          <w:sz w:val="28"/>
          <w:szCs w:val="28"/>
          <w:lang w:eastAsia="ar-SA"/>
        </w:rPr>
        <w:t>2.</w:t>
      </w:r>
      <w:r w:rsidRPr="00FE3DF3">
        <w:rPr>
          <w:rFonts w:ascii="Times New Roman" w:eastAsia="Calibri" w:hAnsi="Times New Roman" w:cs="Times New Roman"/>
          <w:sz w:val="28"/>
          <w:szCs w:val="28"/>
          <w:lang w:eastAsia="ar-SA"/>
        </w:rPr>
        <w:tab/>
        <w:t>Ермакова Е. Дед да баба художника Леонида Баранова. [Электронный ресурс] Электрон. М.: 2013г  http://www.pravmir.ru/zhili-byli-ded-da-baba/</w:t>
      </w:r>
    </w:p>
    <w:p w:rsidR="00FE3DF3" w:rsidRPr="00FE3DF3" w:rsidRDefault="00FE3DF3" w:rsidP="008C1369">
      <w:pPr>
        <w:suppressAutoHyphens/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</w:p>
    <w:p w:rsidR="0078010A" w:rsidRDefault="00FE3DF3" w:rsidP="0078010A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</w:t>
      </w:r>
    </w:p>
    <w:p w:rsidR="00FE3DF3" w:rsidRPr="0078010A" w:rsidRDefault="00FE3DF3" w:rsidP="0078010A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78010A" w:rsidRPr="0078010A" w:rsidRDefault="0078010A" w:rsidP="0078010A">
      <w:pPr>
        <w:suppressAutoHyphens/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</w:pPr>
    </w:p>
    <w:p w:rsidR="0078010A" w:rsidRPr="0078010A" w:rsidRDefault="0078010A" w:rsidP="0078010A">
      <w:pPr>
        <w:suppressAutoHyphens/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78010A" w:rsidRPr="0078010A" w:rsidRDefault="0078010A" w:rsidP="0078010A">
      <w:pPr>
        <w:suppressAutoHyphens/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78010A" w:rsidRPr="0078010A" w:rsidRDefault="0078010A" w:rsidP="0078010A">
      <w:pPr>
        <w:suppressAutoHyphens/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78010A" w:rsidRPr="0078010A" w:rsidRDefault="0078010A" w:rsidP="0078010A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78010A" w:rsidRPr="0078010A" w:rsidRDefault="0078010A" w:rsidP="0078010A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8C1369" w:rsidRDefault="008C1369" w:rsidP="00F1170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pacing w:val="-7"/>
          <w:sz w:val="24"/>
          <w:szCs w:val="24"/>
          <w:lang w:eastAsia="ru-RU"/>
        </w:rPr>
      </w:pPr>
    </w:p>
    <w:p w:rsidR="008C1369" w:rsidRDefault="008C1369" w:rsidP="00F1170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pacing w:val="-7"/>
          <w:sz w:val="24"/>
          <w:szCs w:val="24"/>
          <w:lang w:eastAsia="ru-RU"/>
        </w:rPr>
      </w:pPr>
    </w:p>
    <w:p w:rsidR="008C1369" w:rsidRDefault="008C1369" w:rsidP="00F1170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pacing w:val="-7"/>
          <w:sz w:val="24"/>
          <w:szCs w:val="24"/>
          <w:lang w:eastAsia="ru-RU"/>
        </w:rPr>
      </w:pPr>
    </w:p>
    <w:p w:rsidR="008C1369" w:rsidRDefault="008C1369" w:rsidP="00F1170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pacing w:val="-7"/>
          <w:sz w:val="24"/>
          <w:szCs w:val="24"/>
          <w:lang w:eastAsia="ru-RU"/>
        </w:rPr>
      </w:pPr>
    </w:p>
    <w:p w:rsidR="008C1369" w:rsidRDefault="008C1369" w:rsidP="00F1170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pacing w:val="-7"/>
          <w:sz w:val="24"/>
          <w:szCs w:val="24"/>
          <w:lang w:eastAsia="ru-RU"/>
        </w:rPr>
      </w:pPr>
    </w:p>
    <w:p w:rsidR="008C1369" w:rsidRDefault="008C1369" w:rsidP="00F1170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pacing w:val="-7"/>
          <w:sz w:val="24"/>
          <w:szCs w:val="24"/>
          <w:lang w:eastAsia="ru-RU"/>
        </w:rPr>
      </w:pPr>
    </w:p>
    <w:p w:rsidR="008C1369" w:rsidRDefault="008C1369" w:rsidP="00F1170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pacing w:val="-7"/>
          <w:sz w:val="24"/>
          <w:szCs w:val="24"/>
          <w:lang w:eastAsia="ru-RU"/>
        </w:rPr>
      </w:pPr>
    </w:p>
    <w:p w:rsidR="008C1369" w:rsidRDefault="008C1369" w:rsidP="00F1170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pacing w:val="-7"/>
          <w:sz w:val="24"/>
          <w:szCs w:val="24"/>
          <w:lang w:eastAsia="ru-RU"/>
        </w:rPr>
      </w:pPr>
    </w:p>
    <w:p w:rsidR="008C1369" w:rsidRDefault="008C1369" w:rsidP="00F1170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pacing w:val="-7"/>
          <w:sz w:val="24"/>
          <w:szCs w:val="24"/>
          <w:lang w:eastAsia="ru-RU"/>
        </w:rPr>
      </w:pPr>
    </w:p>
    <w:p w:rsidR="008C1369" w:rsidRDefault="008C1369" w:rsidP="00F1170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pacing w:val="-7"/>
          <w:sz w:val="24"/>
          <w:szCs w:val="24"/>
          <w:lang w:eastAsia="ru-RU"/>
        </w:rPr>
      </w:pPr>
    </w:p>
    <w:p w:rsidR="008C1369" w:rsidRDefault="008C1369" w:rsidP="00F1170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pacing w:val="-7"/>
          <w:sz w:val="24"/>
          <w:szCs w:val="24"/>
          <w:lang w:eastAsia="ru-RU"/>
        </w:rPr>
      </w:pPr>
    </w:p>
    <w:p w:rsidR="008C1369" w:rsidRDefault="008C1369" w:rsidP="00F1170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pacing w:val="-7"/>
          <w:sz w:val="24"/>
          <w:szCs w:val="24"/>
          <w:lang w:eastAsia="ru-RU"/>
        </w:rPr>
      </w:pPr>
    </w:p>
    <w:p w:rsidR="008C1369" w:rsidRDefault="008C1369" w:rsidP="00F1170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pacing w:val="-7"/>
          <w:sz w:val="24"/>
          <w:szCs w:val="24"/>
          <w:lang w:eastAsia="ru-RU"/>
        </w:rPr>
      </w:pPr>
    </w:p>
    <w:p w:rsidR="008C1369" w:rsidRDefault="008C1369" w:rsidP="00F1170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pacing w:val="-7"/>
          <w:sz w:val="24"/>
          <w:szCs w:val="24"/>
          <w:lang w:eastAsia="ru-RU"/>
        </w:rPr>
      </w:pPr>
    </w:p>
    <w:p w:rsidR="008C1369" w:rsidRDefault="008C1369" w:rsidP="00F1170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pacing w:val="-7"/>
          <w:sz w:val="24"/>
          <w:szCs w:val="24"/>
          <w:lang w:eastAsia="ru-RU"/>
        </w:rPr>
      </w:pPr>
    </w:p>
    <w:p w:rsidR="008C1369" w:rsidRDefault="008C1369" w:rsidP="00F1170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pacing w:val="-7"/>
          <w:sz w:val="24"/>
          <w:szCs w:val="24"/>
          <w:lang w:eastAsia="ru-RU"/>
        </w:rPr>
      </w:pPr>
    </w:p>
    <w:p w:rsidR="008C1369" w:rsidRDefault="008C1369" w:rsidP="00F1170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pacing w:val="-7"/>
          <w:sz w:val="24"/>
          <w:szCs w:val="24"/>
          <w:lang w:eastAsia="ru-RU"/>
        </w:rPr>
      </w:pPr>
    </w:p>
    <w:p w:rsidR="008C1369" w:rsidRDefault="008C1369" w:rsidP="00F1170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pacing w:val="-7"/>
          <w:sz w:val="24"/>
          <w:szCs w:val="24"/>
          <w:lang w:eastAsia="ru-RU"/>
        </w:rPr>
      </w:pPr>
    </w:p>
    <w:p w:rsidR="008C1369" w:rsidRDefault="008C1369" w:rsidP="00F1170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pacing w:val="-7"/>
          <w:sz w:val="24"/>
          <w:szCs w:val="24"/>
          <w:lang w:eastAsia="ru-RU"/>
        </w:rPr>
      </w:pPr>
    </w:p>
    <w:p w:rsidR="008C1369" w:rsidRDefault="008C1369" w:rsidP="00F1170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pacing w:val="-7"/>
          <w:sz w:val="24"/>
          <w:szCs w:val="24"/>
          <w:lang w:eastAsia="ru-RU"/>
        </w:rPr>
      </w:pPr>
    </w:p>
    <w:p w:rsidR="008C1369" w:rsidRDefault="008C1369" w:rsidP="00F1170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pacing w:val="-7"/>
          <w:sz w:val="24"/>
          <w:szCs w:val="24"/>
          <w:lang w:eastAsia="ru-RU"/>
        </w:rPr>
      </w:pPr>
    </w:p>
    <w:p w:rsidR="008C1369" w:rsidRDefault="008C1369" w:rsidP="00F1170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pacing w:val="-7"/>
          <w:sz w:val="24"/>
          <w:szCs w:val="24"/>
          <w:lang w:eastAsia="ru-RU"/>
        </w:rPr>
      </w:pPr>
    </w:p>
    <w:p w:rsidR="008C1369" w:rsidRDefault="008C1369" w:rsidP="00F1170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pacing w:val="-7"/>
          <w:sz w:val="24"/>
          <w:szCs w:val="24"/>
          <w:lang w:eastAsia="ru-RU"/>
        </w:rPr>
      </w:pPr>
    </w:p>
    <w:p w:rsidR="008C1369" w:rsidRDefault="008C1369" w:rsidP="00F1170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pacing w:val="-7"/>
          <w:sz w:val="24"/>
          <w:szCs w:val="24"/>
          <w:lang w:eastAsia="ru-RU"/>
        </w:rPr>
      </w:pPr>
    </w:p>
    <w:p w:rsidR="008C1369" w:rsidRDefault="008C1369" w:rsidP="00F1170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pacing w:val="-7"/>
          <w:sz w:val="24"/>
          <w:szCs w:val="24"/>
          <w:lang w:eastAsia="ru-RU"/>
        </w:rPr>
      </w:pPr>
    </w:p>
    <w:p w:rsidR="008C1369" w:rsidRDefault="008C1369" w:rsidP="00F1170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pacing w:val="-7"/>
          <w:sz w:val="24"/>
          <w:szCs w:val="24"/>
          <w:lang w:eastAsia="ru-RU"/>
        </w:rPr>
      </w:pPr>
    </w:p>
    <w:p w:rsidR="008C1369" w:rsidRDefault="008C1369" w:rsidP="00F1170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pacing w:val="-7"/>
          <w:sz w:val="24"/>
          <w:szCs w:val="24"/>
          <w:lang w:eastAsia="ru-RU"/>
        </w:rPr>
      </w:pPr>
    </w:p>
    <w:p w:rsidR="008C1369" w:rsidRDefault="008C1369" w:rsidP="00F1170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pacing w:val="-7"/>
          <w:sz w:val="24"/>
          <w:szCs w:val="24"/>
          <w:lang w:eastAsia="ru-RU"/>
        </w:rPr>
      </w:pPr>
    </w:p>
    <w:p w:rsidR="008C1369" w:rsidRDefault="008C1369" w:rsidP="00F1170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pacing w:val="-7"/>
          <w:sz w:val="24"/>
          <w:szCs w:val="24"/>
          <w:lang w:eastAsia="ru-RU"/>
        </w:rPr>
      </w:pPr>
    </w:p>
    <w:p w:rsidR="008C1369" w:rsidRDefault="008C1369" w:rsidP="00F1170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pacing w:val="-7"/>
          <w:sz w:val="24"/>
          <w:szCs w:val="24"/>
          <w:lang w:eastAsia="ru-RU"/>
        </w:rPr>
      </w:pPr>
    </w:p>
    <w:p w:rsidR="008C1369" w:rsidRDefault="008C1369" w:rsidP="00F1170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pacing w:val="-7"/>
          <w:sz w:val="24"/>
          <w:szCs w:val="24"/>
          <w:lang w:eastAsia="ru-RU"/>
        </w:rPr>
      </w:pPr>
    </w:p>
    <w:p w:rsidR="008C1369" w:rsidRDefault="008C1369" w:rsidP="00F1170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pacing w:val="-7"/>
          <w:sz w:val="24"/>
          <w:szCs w:val="24"/>
          <w:lang w:eastAsia="ru-RU"/>
        </w:rPr>
      </w:pPr>
    </w:p>
    <w:p w:rsidR="00F11706" w:rsidRPr="00F11706" w:rsidRDefault="00F11706" w:rsidP="00F1170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pacing w:val="-7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b/>
          <w:bCs/>
          <w:color w:val="000000"/>
          <w:spacing w:val="-7"/>
          <w:sz w:val="24"/>
          <w:szCs w:val="24"/>
          <w:lang w:eastAsia="ru-RU"/>
        </w:rPr>
        <w:lastRenderedPageBreak/>
        <w:t xml:space="preserve">ПРИЛОЖЕНИЕ </w:t>
      </w:r>
    </w:p>
    <w:p w:rsidR="00F11706" w:rsidRPr="00F11706" w:rsidRDefault="00F11706" w:rsidP="00F1170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pacing w:val="-7"/>
          <w:sz w:val="24"/>
          <w:szCs w:val="24"/>
          <w:lang w:eastAsia="ru-RU"/>
        </w:rPr>
      </w:pPr>
    </w:p>
    <w:p w:rsidR="00F11706" w:rsidRPr="00F11706" w:rsidRDefault="00F11706" w:rsidP="00F1170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pacing w:val="-7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b/>
          <w:bCs/>
          <w:color w:val="000000"/>
          <w:spacing w:val="-7"/>
          <w:sz w:val="24"/>
          <w:szCs w:val="24"/>
          <w:lang w:eastAsia="ru-RU"/>
        </w:rPr>
        <w:t>Конспект занятия № 1  «Милости просим!»</w:t>
      </w:r>
    </w:p>
    <w:p w:rsidR="00F11706" w:rsidRPr="00F11706" w:rsidRDefault="00F11706" w:rsidP="00F1170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eastAsia="ru-RU"/>
        </w:rPr>
      </w:pPr>
      <w:r w:rsidRPr="00F1170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eastAsia="ru-RU"/>
        </w:rPr>
        <w:t>Задачи:</w:t>
      </w:r>
    </w:p>
    <w:p w:rsidR="00F11706" w:rsidRPr="00F11706" w:rsidRDefault="00F11706" w:rsidP="008C1369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F1170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Обучающие</w:t>
      </w:r>
      <w:proofErr w:type="gramEnd"/>
      <w:r w:rsidRPr="00F1170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: </w:t>
      </w:r>
      <w:r w:rsidRPr="00F117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учить слушать </w:t>
      </w:r>
      <w:proofErr w:type="spellStart"/>
      <w:r w:rsidRPr="00F117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потешки</w:t>
      </w:r>
      <w:proofErr w:type="spellEnd"/>
      <w:r w:rsidRPr="00F117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до конца, повторять окончание строк.</w:t>
      </w:r>
    </w:p>
    <w:p w:rsidR="00F11706" w:rsidRPr="00F11706" w:rsidRDefault="00F11706" w:rsidP="008C1369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Развивающие: </w:t>
      </w:r>
      <w:r w:rsidRPr="00F117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Развивать любовь к русским народным </w:t>
      </w:r>
      <w:proofErr w:type="spellStart"/>
      <w:r w:rsidRPr="00F117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потешкам</w:t>
      </w:r>
      <w:proofErr w:type="spellEnd"/>
      <w:r w:rsidRPr="00F117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песенкам, умение выполнять движения в соответствии со словами.</w:t>
      </w:r>
    </w:p>
    <w:p w:rsidR="00F11706" w:rsidRPr="00F11706" w:rsidRDefault="00F11706" w:rsidP="008C1369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Воспитательные: </w:t>
      </w:r>
      <w:r w:rsidRPr="00F117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Воспитывать у детей сочувствие к игрушке, побуждать общаться с ней. Воспитывать эмоциональную отзывчивость.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Предварительная работа: </w:t>
      </w:r>
      <w:r w:rsidRPr="00F117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изготовление атрибутов «избы», составление и разработка конспекта.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Демонстрационный материал: </w:t>
      </w:r>
      <w:r w:rsidRPr="00F117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Игрушки: кукла Маша, кот, собака. Деревянные ложки, плошки, русские традиционные игрушки. Интерьер русской избы, салфетки, музыкальные инструменты.</w:t>
      </w:r>
    </w:p>
    <w:p w:rsidR="00F11706" w:rsidRPr="00F11706" w:rsidRDefault="00F11706" w:rsidP="00F1170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eastAsia="ru-RU"/>
        </w:rPr>
      </w:pPr>
      <w:r w:rsidRPr="00F1170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eastAsia="ru-RU"/>
        </w:rPr>
        <w:t>Методы и приемы:</w:t>
      </w:r>
    </w:p>
    <w:p w:rsidR="00F11706" w:rsidRPr="00F11706" w:rsidRDefault="00F11706" w:rsidP="008C1369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Сюрпризные моменты.</w:t>
      </w:r>
    </w:p>
    <w:p w:rsidR="00F11706" w:rsidRPr="00F11706" w:rsidRDefault="00F11706" w:rsidP="008C1369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Игры, направленные на организацию детской деятельности с воображаемым предметом.</w:t>
      </w:r>
    </w:p>
    <w:p w:rsidR="00F11706" w:rsidRPr="00F11706" w:rsidRDefault="00F11706" w:rsidP="008C1369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Использование музыкальных инструментов.</w:t>
      </w:r>
    </w:p>
    <w:p w:rsidR="00F11706" w:rsidRPr="00F11706" w:rsidRDefault="00F11706" w:rsidP="008C1369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Звукоподражание.</w:t>
      </w:r>
    </w:p>
    <w:p w:rsidR="00F11706" w:rsidRPr="00F11706" w:rsidRDefault="00F11706" w:rsidP="00F117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eastAsia="ru-RU"/>
        </w:rPr>
      </w:pPr>
      <w:r w:rsidRPr="00F1170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eastAsia="ru-RU"/>
        </w:rPr>
        <w:t>Ход занятия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F117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Дети заходят в “Русскую избу”, рассматривают (печку, стол, лавочку, на столе стоят плошки, игрушки, деревянные ложки).</w:t>
      </w:r>
      <w:proofErr w:type="gramEnd"/>
      <w:r w:rsidRPr="00F117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Гостей встречает воспитательница в национальном наряде:</w:t>
      </w:r>
    </w:p>
    <w:p w:rsidR="00F11706" w:rsidRPr="00F11706" w:rsidRDefault="00F11706" w:rsidP="00F11706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ectPr w:rsidR="00F11706" w:rsidRPr="00F11706">
          <w:pgSz w:w="11906" w:h="16838"/>
          <w:pgMar w:top="1134" w:right="850" w:bottom="1134" w:left="1701" w:header="708" w:footer="708" w:gutter="0"/>
          <w:cols w:space="720"/>
        </w:sectPr>
      </w:pP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Уж вы, гости дорогие, добро пожаловать,</w:t>
      </w:r>
      <w:r w:rsidRPr="00F117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Милости просим – заходите.</w:t>
      </w:r>
      <w:r w:rsidRPr="00F117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Как уютно в нашей горнице</w:t>
      </w:r>
      <w:proofErr w:type="gramStart"/>
      <w:r w:rsidRPr="00F117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F117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С</w:t>
      </w:r>
      <w:proofErr w:type="gramEnd"/>
      <w:r w:rsidRPr="00F117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позаранку печка топится</w:t>
      </w:r>
      <w:r w:rsidRPr="00F117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Котик лапкой умывается</w:t>
      </w:r>
      <w:r w:rsidRPr="00F117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Наша сказка начинается.</w:t>
      </w:r>
    </w:p>
    <w:p w:rsidR="00F11706" w:rsidRPr="00F11706" w:rsidRDefault="00F11706" w:rsidP="00F11706">
      <w:pPr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sectPr w:rsidR="00F11706" w:rsidRPr="00F11706">
          <w:type w:val="continuous"/>
          <w:pgSz w:w="11906" w:h="16838"/>
          <w:pgMar w:top="1134" w:right="850" w:bottom="1134" w:left="1701" w:header="708" w:footer="708" w:gutter="0"/>
          <w:cols w:num="2" w:space="708"/>
        </w:sectPr>
      </w:pP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lastRenderedPageBreak/>
        <w:t xml:space="preserve">Хозяюшка: </w:t>
      </w:r>
      <w:r w:rsidRPr="00F117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доброе утро, детки! Солнышко проснулось, в окна заглянуло! Давайте с вами поиграем с солнышком!</w:t>
      </w:r>
    </w:p>
    <w:p w:rsidR="00F11706" w:rsidRPr="00F11706" w:rsidRDefault="00F11706" w:rsidP="00F11706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ectPr w:rsidR="00F11706" w:rsidRPr="00F11706">
          <w:type w:val="continuous"/>
          <w:pgSz w:w="11906" w:h="16838"/>
          <w:pgMar w:top="1134" w:right="850" w:bottom="1134" w:left="1701" w:header="708" w:footer="708" w:gutter="0"/>
          <w:cols w:space="720"/>
        </w:sectPr>
      </w:pP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В колыбельке золотой  (руки колыбелькой)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Спало солнце под горой, (качать солнце)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Встало солнце поутру, (руки развести в стороны)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Разбудило детвору!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Вышли детки погулять, (поочерёдные удары по коленкам руками)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Стали прыгать и скакать! (одновременные ритмические  удары)</w:t>
      </w:r>
    </w:p>
    <w:p w:rsidR="00F11706" w:rsidRPr="00F11706" w:rsidRDefault="00F11706" w:rsidP="00F11706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ectPr w:rsidR="00F11706" w:rsidRPr="00F11706">
          <w:type w:val="continuous"/>
          <w:pgSz w:w="11906" w:h="16838"/>
          <w:pgMar w:top="1134" w:right="850" w:bottom="1134" w:left="1701" w:header="708" w:footer="708" w:gutter="0"/>
          <w:cols w:space="720"/>
        </w:sectPr>
      </w:pP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Молодцы, ребятки! Проходите, посмотрите, как я живу в своём дому (дети рассматривают атрибуты избы).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Хозяюшка: </w:t>
      </w:r>
      <w:r w:rsidRPr="00F117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избе я живу не одна, со мною кто живёт? (показ куклы, кота и собаки). Маша – дочка моя, маленькая, всё время плачет! Как мы Машеньку пожалеем?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(дети гладят куклу, вытирают «слёзки»). А помогает мне Машеньку успокаивать Кот Васька и собачка Жучка (показ). Как котик говорит? Как собачка) Дети имитируют движения и звуки </w:t>
      </w:r>
      <w:proofErr w:type="spellStart"/>
      <w:r w:rsidRPr="00F117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животных</w:t>
      </w:r>
      <w:proofErr w:type="gramStart"/>
      <w:r w:rsidRPr="00F117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.Х</w:t>
      </w:r>
      <w:proofErr w:type="gramEnd"/>
      <w:r w:rsidRPr="00F117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озяюшка</w:t>
      </w:r>
      <w:proofErr w:type="spellEnd"/>
      <w:r w:rsidRPr="00F117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предлагает сыграть на </w:t>
      </w:r>
      <w:proofErr w:type="spellStart"/>
      <w:r w:rsidRPr="00F117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муз.шумовых</w:t>
      </w:r>
      <w:proofErr w:type="spellEnd"/>
      <w:r w:rsidRPr="00F117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инструментах, чтобы развеселить дочку Машеньку. Дети </w:t>
      </w:r>
      <w:proofErr w:type="spellStart"/>
      <w:r w:rsidRPr="00F117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играют</w:t>
      </w:r>
      <w:proofErr w:type="gramStart"/>
      <w:r w:rsidRPr="00F117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.Х</w:t>
      </w:r>
      <w:proofErr w:type="gramEnd"/>
      <w:r w:rsidRPr="00F117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озяюшка</w:t>
      </w:r>
      <w:proofErr w:type="spellEnd"/>
      <w:r w:rsidRPr="00F117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благодарит детей за посещение, прощается..</w:t>
      </w:r>
    </w:p>
    <w:p w:rsidR="00F11706" w:rsidRPr="00F11706" w:rsidRDefault="00F11706" w:rsidP="00F1170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pacing w:val="-7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b/>
          <w:bCs/>
          <w:color w:val="000000"/>
          <w:spacing w:val="-7"/>
          <w:sz w:val="24"/>
          <w:szCs w:val="24"/>
          <w:lang w:eastAsia="ru-RU"/>
        </w:rPr>
        <w:t>Конспект занятия № 2  «Ходит сон круг окон»</w:t>
      </w:r>
    </w:p>
    <w:p w:rsidR="00F11706" w:rsidRPr="00F11706" w:rsidRDefault="00F11706" w:rsidP="00F1170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eastAsia="ru-RU"/>
        </w:rPr>
      </w:pPr>
      <w:r w:rsidRPr="00F1170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eastAsia="ru-RU"/>
        </w:rPr>
        <w:t>Задачи: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Обучающие: </w:t>
      </w:r>
      <w:r w:rsidRPr="00F117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Закрепить у детей знания малых фольклорных форм.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Развивающие: </w:t>
      </w:r>
      <w:r w:rsidRPr="00F117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Развивать любовь к русским народным </w:t>
      </w:r>
      <w:proofErr w:type="spellStart"/>
      <w:r w:rsidRPr="00F117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потешкам</w:t>
      </w:r>
      <w:proofErr w:type="spellEnd"/>
      <w:r w:rsidRPr="00F117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песенкам.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Воспитательные: </w:t>
      </w:r>
      <w:r w:rsidRPr="00F117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Воспитывать у детей сочувствие к игрушке, побуждать общаться с ней. Воспитывать эмоциональную отзывчивость.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Предварительная работа: </w:t>
      </w:r>
      <w:r w:rsidRPr="00F117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Чтение </w:t>
      </w:r>
      <w:proofErr w:type="spellStart"/>
      <w:r w:rsidRPr="00F117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потешек</w:t>
      </w:r>
      <w:proofErr w:type="spellEnd"/>
      <w:r w:rsidRPr="00F117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рассматривание картинок, разучивание колыбельных песенок, прибауток.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Демонстрационный материал: </w:t>
      </w:r>
      <w:r w:rsidRPr="00F117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Игрушки: кукла Ваня, кот, собака. Деревянные ложки, плошки, русские традиционные игрушки. Интерьер русской избы, салфетки, музыкальные инструменты.</w:t>
      </w:r>
    </w:p>
    <w:p w:rsidR="00F11706" w:rsidRPr="00F11706" w:rsidRDefault="00F11706" w:rsidP="00F1170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eastAsia="ru-RU"/>
        </w:rPr>
      </w:pPr>
      <w:r w:rsidRPr="00F1170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eastAsia="ru-RU"/>
        </w:rPr>
        <w:t>Методы и приемы: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Сюрпризные моменты.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Игры, направленные на организацию детской деятельности с воображаемым предметом.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Использование музыкальных инструментов.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Звукоподражание.</w:t>
      </w:r>
    </w:p>
    <w:p w:rsidR="00F11706" w:rsidRPr="00F11706" w:rsidRDefault="00F11706" w:rsidP="00F117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eastAsia="ru-RU"/>
        </w:rPr>
      </w:pPr>
      <w:r w:rsidRPr="00F1170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eastAsia="ru-RU"/>
        </w:rPr>
        <w:t>Ход занятия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F117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Дети заходят в “Русскую избу”, рассматривают (печку, стол, лавочку, на столе стоят плошки, игрушки, деревянные ложки).</w:t>
      </w:r>
      <w:proofErr w:type="gramEnd"/>
      <w:r w:rsidRPr="00F117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Гостей встречает воспитательница в национальном наряде: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Уж вы, гости дорогие, добро пожаловать,</w:t>
      </w:r>
      <w:r w:rsidRPr="00F117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Милости просим – заходите.</w:t>
      </w:r>
      <w:r w:rsidRPr="00F117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Как уютно в нашей горнице</w:t>
      </w:r>
      <w:proofErr w:type="gramStart"/>
      <w:r w:rsidRPr="00F117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С</w:t>
      </w:r>
      <w:proofErr w:type="gramEnd"/>
      <w:r w:rsidRPr="00F117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позаранку печка топится</w:t>
      </w:r>
      <w:r w:rsidRPr="00F117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Котик лапкой умывается</w:t>
      </w:r>
      <w:r w:rsidRPr="00F117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Наша сказка начинается.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Стоит люлька. В люльке спит Ванюша.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Ведущий: </w:t>
      </w:r>
      <w:r w:rsidRPr="00F117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гости мы пришли к Ванечке. А где же Ванечка? (Подходят к люльке) Он еще спит. Наступило утро, встало солнышко. Давайте и нашего Ваню разбудим.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Дети: </w:t>
      </w:r>
      <w:r w:rsidRPr="00F117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Разбудим.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Ведущий: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Ваня-Ванечка, проснись, да с кроватки ты спустись</w:t>
      </w:r>
      <w:proofErr w:type="gramStart"/>
      <w:r w:rsidRPr="00F117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С</w:t>
      </w:r>
      <w:proofErr w:type="gramEnd"/>
      <w:r w:rsidRPr="00F117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лышишь, крикнул петушок, просыпайся мой дружок. (Кричит петушок.)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Как закричал петушок?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Дети:</w:t>
      </w:r>
      <w:r w:rsidRPr="00F117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Ку-ка-ре-ку!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Ведущий: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Вот проснулся петушок, встала курочка.</w:t>
      </w:r>
      <w:r w:rsidRPr="00F117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Просыпайся мой дружок, встань мой Ванечка.</w:t>
      </w:r>
      <w:r w:rsidRPr="00F117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proofErr w:type="spellStart"/>
      <w:r w:rsidRPr="00F117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Потягушки</w:t>
      </w:r>
      <w:proofErr w:type="spellEnd"/>
      <w:r w:rsidRPr="00F117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потянись, поскорей скорей проснись. (Наливаем в тазик водичку.)</w:t>
      </w:r>
      <w:r w:rsidRPr="00F117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Выходи, водица! Мы пришли умыться.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(Ванечка умывается, читаем </w:t>
      </w:r>
      <w:proofErr w:type="spellStart"/>
      <w:r w:rsidRPr="00F117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потешку</w:t>
      </w:r>
      <w:proofErr w:type="spellEnd"/>
      <w:r w:rsidRPr="00F117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.)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Водичка, водичка! Умой мое личико!</w:t>
      </w:r>
      <w:r w:rsidRPr="00F117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Чтобы глазки блестели, чтобы щечки краснели,</w:t>
      </w:r>
      <w:r w:rsidRPr="00F117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Чтоб смеялся роток и кусался зубок.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(Дети проговаривают вместе с воспитателем.)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Ведущий: </w:t>
      </w:r>
      <w:r w:rsidRPr="00F117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Ванечка умылся, поиграем с ним в ладушки?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Дети:</w:t>
      </w:r>
      <w:r w:rsidRPr="00F117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Да. Поиграем.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(Хором поют и инсценируют песенку “ Ладушки”.)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Ладушки, ладушки. Где были? – У бабушки. (Хлопают в ладоши.)</w:t>
      </w:r>
      <w:r w:rsidRPr="00F117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 xml:space="preserve">Что ели? – </w:t>
      </w:r>
      <w:proofErr w:type="spellStart"/>
      <w:r w:rsidRPr="00F117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Кашку</w:t>
      </w:r>
      <w:proofErr w:type="gramStart"/>
      <w:r w:rsidRPr="00F117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.П</w:t>
      </w:r>
      <w:proofErr w:type="gramEnd"/>
      <w:r w:rsidRPr="00F117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или</w:t>
      </w:r>
      <w:proofErr w:type="spellEnd"/>
      <w:r w:rsidRPr="00F117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простоквашу. (Возят пальчиком по ладошке.)</w:t>
      </w:r>
      <w:r w:rsidRPr="00F117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 xml:space="preserve">Кашу </w:t>
      </w:r>
      <w:proofErr w:type="spellStart"/>
      <w:r w:rsidRPr="00F117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поели</w:t>
      </w:r>
      <w:proofErr w:type="gramStart"/>
      <w:r w:rsidRPr="00F117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.Ш</w:t>
      </w:r>
      <w:proofErr w:type="gramEnd"/>
      <w:r w:rsidRPr="00F117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</w:t>
      </w:r>
      <w:proofErr w:type="spellEnd"/>
      <w:r w:rsidRPr="00F117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! – полетели! (Машут руками, изображая птичек.)</w:t>
      </w:r>
      <w:r w:rsidRPr="00F117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 xml:space="preserve">На головку </w:t>
      </w:r>
      <w:proofErr w:type="spellStart"/>
      <w:r w:rsidRPr="00F117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сели</w:t>
      </w:r>
      <w:proofErr w:type="gramStart"/>
      <w:r w:rsidRPr="00F117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,С</w:t>
      </w:r>
      <w:proofErr w:type="gramEnd"/>
      <w:r w:rsidRPr="00F117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ели</w:t>
      </w:r>
      <w:proofErr w:type="spellEnd"/>
      <w:r w:rsidRPr="00F117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– посидели (Кладут ладошки на голову.)</w:t>
      </w:r>
      <w:r w:rsidRPr="00F117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Прочь улетели! Да! (Изображая птичек, разбегаются по залу.)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Ведущий:</w:t>
      </w:r>
      <w:r w:rsidRPr="00F117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Как вы хорошо поете и весело играете. Устали? Мы немножко отдохнем и сварим кашу.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Ваню нашего накормим. Берите ложки и плошки.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bookmarkStart w:id="1" w:name="_MON_1616834375"/>
      <w:bookmarkEnd w:id="1"/>
      <w:r w:rsidRPr="00F117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(Дети берут ложки и плошки.)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Ведущий: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F117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Варись, варись, кашка,</w:t>
      </w:r>
      <w:r w:rsidRPr="00F117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 xml:space="preserve">Варись, варись, </w:t>
      </w:r>
      <w:proofErr w:type="spellStart"/>
      <w:r w:rsidRPr="00F117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малашка</w:t>
      </w:r>
      <w:proofErr w:type="spellEnd"/>
      <w:r w:rsidRPr="00F117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</w:t>
      </w:r>
      <w:r w:rsidRPr="00F117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Кашка, кашка,</w:t>
      </w:r>
      <w:r w:rsidRPr="00F117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 xml:space="preserve">Кашка – </w:t>
      </w:r>
      <w:proofErr w:type="spellStart"/>
      <w:r w:rsidRPr="00F117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малашка</w:t>
      </w:r>
      <w:proofErr w:type="spellEnd"/>
      <w:r w:rsidRPr="00F117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</w:t>
      </w:r>
      <w:r w:rsidRPr="00F117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Кашку мы сварили –</w:t>
      </w:r>
      <w:r w:rsidRPr="00F117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Ваню накормили.</w:t>
      </w:r>
      <w:proofErr w:type="gramEnd"/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Дети:</w:t>
      </w:r>
      <w:r w:rsidRPr="00F117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дети кормят куколку и приговаривают: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Эта ложечка за мамочку, это ложечка за папочку,</w:t>
      </w:r>
      <w:r w:rsidRPr="00F117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Это ложечка за дедушку, Это ложечка за бабушку</w:t>
      </w:r>
      <w:proofErr w:type="gramStart"/>
      <w:r w:rsidRPr="00F117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Э</w:t>
      </w:r>
      <w:proofErr w:type="gramEnd"/>
      <w:r w:rsidRPr="00F117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то ложка для тебя.</w:t>
      </w:r>
      <w:r w:rsidRPr="00F117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Расти большой, вот такой!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(Поднимают куколку вверх.)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Ведущий:</w:t>
      </w:r>
      <w:r w:rsidRPr="00F117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Ваня с нами поиграл и кашку поел. Он устал немножко</w:t>
      </w:r>
      <w:proofErr w:type="gramStart"/>
      <w:r w:rsidRPr="00F117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,</w:t>
      </w:r>
      <w:proofErr w:type="gramEnd"/>
      <w:r w:rsidRPr="00F117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нужно ему отдохнуть. Уложим Ванечку в люльку и споем ему колыбельную.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(Дети качают люльку и поют колыбельную.)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Баю-баюшки-баю,</w:t>
      </w:r>
      <w:r w:rsidRPr="00F117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Баю Ванечку моего</w:t>
      </w:r>
      <w:proofErr w:type="gramStart"/>
      <w:r w:rsidRPr="00F117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П</w:t>
      </w:r>
      <w:proofErr w:type="gramEnd"/>
      <w:r w:rsidRPr="00F117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риди, котик, ночевать </w:t>
      </w:r>
      <w:r w:rsidRPr="00F117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 xml:space="preserve">Нашего Ванечку </w:t>
      </w:r>
      <w:proofErr w:type="spellStart"/>
      <w:r w:rsidRPr="00F117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кочать</w:t>
      </w:r>
      <w:proofErr w:type="spellEnd"/>
      <w:r w:rsidRPr="00F117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</w:t>
      </w:r>
      <w:r w:rsidRPr="00F117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Нашего Ванечку качать, </w:t>
      </w:r>
      <w:r w:rsidRPr="00F117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 xml:space="preserve">Качать, </w:t>
      </w:r>
      <w:proofErr w:type="spellStart"/>
      <w:r w:rsidRPr="00F117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прибаюкивать</w:t>
      </w:r>
      <w:proofErr w:type="spellEnd"/>
      <w:r w:rsidRPr="00F117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Спи, усни,</w:t>
      </w:r>
      <w:r w:rsidRPr="00F117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Угомон тебя возьми</w:t>
      </w:r>
      <w:r w:rsidRPr="00F117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Баю-баюшки-баю.</w:t>
      </w:r>
      <w:r w:rsidRPr="00F117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Баю Ванечку моего.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Ведущий: </w:t>
      </w:r>
      <w:r w:rsidRPr="00F117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Тише, тише, наш Ваня уже уснул. Давайте отойдем, не будем его будить. На прощание угощаю вас вкусными пряниками. (Воспитатель дает детям корзину с пряниками, идут в группу.)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Конспект №3 «</w:t>
      </w:r>
      <w:proofErr w:type="gramStart"/>
      <w:r w:rsidRPr="00F11706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Во</w:t>
      </w:r>
      <w:proofErr w:type="gramEnd"/>
      <w:r w:rsidRPr="00F11706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 саду ли, в огороде…»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Цель: </w:t>
      </w:r>
      <w:r w:rsidRPr="00F117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познакомить с огородом.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Задачи: 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Обучающие: закрепить знания об овощах, разучить </w:t>
      </w:r>
      <w:proofErr w:type="spellStart"/>
      <w:r w:rsidRPr="00F117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потешку</w:t>
      </w:r>
      <w:proofErr w:type="spellEnd"/>
      <w:r w:rsidRPr="00F117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«</w:t>
      </w:r>
      <w:proofErr w:type="spellStart"/>
      <w:r w:rsidRPr="00F117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Огуречик</w:t>
      </w:r>
      <w:proofErr w:type="spellEnd"/>
      <w:r w:rsidRPr="00F117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».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 xml:space="preserve">Развивающие: развивать умение  повторять с воспитателем слова </w:t>
      </w:r>
      <w:proofErr w:type="spellStart"/>
      <w:r w:rsidRPr="00F117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потешки</w:t>
      </w:r>
      <w:proofErr w:type="spellEnd"/>
      <w:r w:rsidRPr="00F117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двигательную активность при игре, коммуникативные навыки, умение </w:t>
      </w:r>
      <w:proofErr w:type="spellStart"/>
      <w:r w:rsidRPr="00F117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звукоподражать</w:t>
      </w:r>
      <w:proofErr w:type="spellEnd"/>
      <w:r w:rsidRPr="00F117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животным.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F117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Воспитательные</w:t>
      </w:r>
      <w:proofErr w:type="gramEnd"/>
      <w:r w:rsidRPr="00F117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 воспитывать эмоциональный отклик, сочувствие к игрушке, побуждать общаться с ней.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Предварительная работа:</w:t>
      </w:r>
      <w:r w:rsidRPr="00F117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подбор материала и игрушек  для занятия, рассматривание огорода на участке ДОУ, игры с макетом огорода.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ХОД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Детей встречает Хозяюшка, приглашает зайти к ней в гости.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Уж вы, гости дорогие, добро пожаловать,</w:t>
      </w:r>
      <w:r w:rsidRPr="00F117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Милости просим – заходите.</w:t>
      </w:r>
      <w:r w:rsidRPr="00F117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Как уютно в нашей горнице</w:t>
      </w:r>
      <w:proofErr w:type="gramStart"/>
      <w:r w:rsidRPr="00F117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С</w:t>
      </w:r>
      <w:proofErr w:type="gramEnd"/>
      <w:r w:rsidRPr="00F117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позаранку печка топится</w:t>
      </w:r>
      <w:r w:rsidRPr="00F117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Котик лапкой умывается</w:t>
      </w:r>
      <w:r w:rsidRPr="00F117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Наша сказка начинается.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Осень пришла – гостинцев принесла! Проходите, посмотрите, сколько овощей она подарила! (рассматривание макета). Вот  беда – огурцами хотела вас угостить, да кто-то украл их! Помогите мне, ребятушки, найти огурчики!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Игра «Чудесный мешочек с овощами».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Молодцы, детушки! Правильно назвали овощи! Давайте с вами поиграем</w:t>
      </w:r>
      <w:proofErr w:type="gramStart"/>
      <w:r w:rsidRPr="00F117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  <w:proofErr w:type="gramEnd"/>
      <w:r w:rsidRPr="00F117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(</w:t>
      </w:r>
      <w:proofErr w:type="gramStart"/>
      <w:r w:rsidRPr="00F117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</w:t>
      </w:r>
      <w:proofErr w:type="gramEnd"/>
      <w:r w:rsidRPr="00F117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роводится  2-3 раза игра «</w:t>
      </w:r>
      <w:proofErr w:type="spellStart"/>
      <w:r w:rsidRPr="00F117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Огуречик</w:t>
      </w:r>
      <w:proofErr w:type="spellEnd"/>
      <w:r w:rsidRPr="00F117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». Мышкой может быть взрослый)</w:t>
      </w:r>
      <w:proofErr w:type="gramStart"/>
      <w:r w:rsidRPr="00F117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.Д</w:t>
      </w:r>
      <w:proofErr w:type="gramEnd"/>
      <w:r w:rsidRPr="00F117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ети делятся на  «</w:t>
      </w:r>
      <w:proofErr w:type="spellStart"/>
      <w:r w:rsidRPr="00F117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огуречики</w:t>
      </w:r>
      <w:proofErr w:type="spellEnd"/>
      <w:r w:rsidRPr="00F117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» и мышек. «</w:t>
      </w:r>
      <w:proofErr w:type="spellStart"/>
      <w:r w:rsidRPr="00F117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Огуречики</w:t>
      </w:r>
      <w:proofErr w:type="spellEnd"/>
      <w:r w:rsidRPr="00F117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» идут на противоположную часть группы, приближаются к мышкам. Мышки догоняют «</w:t>
      </w:r>
      <w:proofErr w:type="spellStart"/>
      <w:r w:rsidRPr="00F117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огуречиков</w:t>
      </w:r>
      <w:proofErr w:type="spellEnd"/>
      <w:r w:rsidRPr="00F117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»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- </w:t>
      </w:r>
      <w:proofErr w:type="spellStart"/>
      <w:r w:rsidRPr="00F117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Огуречик</w:t>
      </w:r>
      <w:proofErr w:type="spellEnd"/>
      <w:r w:rsidRPr="00F117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proofErr w:type="spellStart"/>
      <w:r w:rsidRPr="00F117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огуречик</w:t>
      </w:r>
      <w:proofErr w:type="spellEnd"/>
      <w:r w:rsidRPr="00F117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!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Не ходи на тот </w:t>
      </w:r>
      <w:proofErr w:type="spellStart"/>
      <w:r w:rsidRPr="00F117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конечик</w:t>
      </w:r>
      <w:proofErr w:type="spellEnd"/>
      <w:r w:rsidRPr="00F117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!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Там мышка живёт-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Тебе хвостик отгрызёт!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Хозяюшка после игры благодарит детей и угощает их огурцами.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Конспект №4 «Репка»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Цель:</w:t>
      </w:r>
      <w:r w:rsidRPr="00F117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познакомить с малым жанром  </w:t>
      </w:r>
      <w:proofErr w:type="gramStart"/>
      <w:r w:rsidRPr="00F117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фольклора–сказкой</w:t>
      </w:r>
      <w:proofErr w:type="gramEnd"/>
      <w:r w:rsidRPr="00F117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«Репка». Учить инсценировать совместно с воспитателем.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Задачи: 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Обучающие: закрепить знания об овощах, уточнить героев сказки, последовательность их действий.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F117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Развивающие: развивать двигательную активность при драматизации, умение строиться в колонну по одному, способствовать развитию творческих способностей, умению играть сообща.</w:t>
      </w:r>
      <w:proofErr w:type="gramEnd"/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Воспитательные: воспитывать умение слушать и воспринимать показ сказки  посредством пальчикового театра, воспитывать эмоциональную отзывчивость.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Предварительная работа</w:t>
      </w:r>
      <w:r w:rsidRPr="00F117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 игры с макетом огорода, чтение сказки «Репка», беседа по содержанию и иллюстрациям.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Ход занятия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Детей встречает Хозяюшка.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Уж вы гости </w:t>
      </w:r>
      <w:proofErr w:type="spellStart"/>
      <w:r w:rsidRPr="00F117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дорогие</w:t>
      </w:r>
      <w:proofErr w:type="gramStart"/>
      <w:r w:rsidRPr="00F117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,д</w:t>
      </w:r>
      <w:proofErr w:type="gramEnd"/>
      <w:r w:rsidRPr="00F117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обро</w:t>
      </w:r>
      <w:proofErr w:type="spellEnd"/>
      <w:r w:rsidRPr="00F117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пожаловать,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Милости просим – заходите.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Как уютно в нашей горнице,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Спозаранку печка топится!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Котик лапкой умывается,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Наша сказка начинается!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Показ пальчикового театра «Репка».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 xml:space="preserve">Все ребята молодцы! Давайте теперь сами сказку покажем! (распределение ролей, раздача атрибутов для инсценировки). Драматизация сказки «репка». А давайте поиграем с репкой! (проводится игра  «передай репку </w:t>
      </w:r>
      <w:proofErr w:type="gramStart"/>
      <w:r w:rsidRPr="00F117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другому</w:t>
      </w:r>
      <w:proofErr w:type="gramEnd"/>
      <w:r w:rsidRPr="00F117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»).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конце занятия Хозяюшка благодарит детей за интересную игру.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</w:p>
    <w:p w:rsidR="00F11706" w:rsidRPr="00F11706" w:rsidRDefault="00F11706" w:rsidP="00F11706">
      <w:pPr>
        <w:snapToGri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Конспект №5 «</w:t>
      </w:r>
      <w:r w:rsidRPr="00F11706">
        <w:rPr>
          <w:rFonts w:ascii="Times New Roman" w:eastAsia="Calibri" w:hAnsi="Times New Roman" w:cs="Times New Roman"/>
          <w:b/>
          <w:sz w:val="24"/>
          <w:szCs w:val="24"/>
        </w:rPr>
        <w:t>«Как у котика усы»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1170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F11706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Цель:</w:t>
      </w:r>
      <w:r w:rsidRPr="00F11706">
        <w:rPr>
          <w:rFonts w:ascii="Times New Roman" w:eastAsia="Calibri" w:hAnsi="Times New Roman" w:cs="Times New Roman"/>
          <w:sz w:val="24"/>
          <w:szCs w:val="24"/>
        </w:rPr>
        <w:t xml:space="preserve"> познакомить детей с обитателем «избы» - котом Васькой; заучить </w:t>
      </w:r>
      <w:proofErr w:type="spellStart"/>
      <w:r w:rsidRPr="00F11706">
        <w:rPr>
          <w:rFonts w:ascii="Times New Roman" w:eastAsia="Calibri" w:hAnsi="Times New Roman" w:cs="Times New Roman"/>
          <w:sz w:val="24"/>
          <w:szCs w:val="24"/>
        </w:rPr>
        <w:t>потешку</w:t>
      </w:r>
      <w:proofErr w:type="spellEnd"/>
      <w:r w:rsidRPr="00F11706">
        <w:rPr>
          <w:rFonts w:ascii="Times New Roman" w:eastAsia="Calibri" w:hAnsi="Times New Roman" w:cs="Times New Roman"/>
          <w:sz w:val="24"/>
          <w:szCs w:val="24"/>
        </w:rPr>
        <w:t xml:space="preserve">  «Как у котика усы удивительной красы…»</w:t>
      </w:r>
      <w:r w:rsidRPr="00F117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»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Задачи: 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Обучающие: способствовать заучиванию слов </w:t>
      </w:r>
      <w:proofErr w:type="spellStart"/>
      <w:r w:rsidRPr="00F117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потешки</w:t>
      </w:r>
      <w:proofErr w:type="spellEnd"/>
      <w:r w:rsidRPr="00F117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наизусть, учить воспринимать малые фольклорные формы, пополнять словарь.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Развивающие: развивать и активизировать речь, коммуникативные умения.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Воспитательные: воспитывать положительные эмоции, способствовать проявлению  </w:t>
      </w:r>
      <w:proofErr w:type="spellStart"/>
      <w:r w:rsidRPr="00F117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эмпатии</w:t>
      </w:r>
      <w:proofErr w:type="spellEnd"/>
      <w:r w:rsidRPr="00F117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ХОД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Детей встречает Хозяюшка, приглашает зайти к ней в гости.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Уж вы, гости дорогие, добро пожаловать,</w:t>
      </w:r>
      <w:r w:rsidRPr="00F117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Милости просим – заходите.</w:t>
      </w:r>
      <w:r w:rsidRPr="00F117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Как уютно в нашей горнице</w:t>
      </w:r>
      <w:proofErr w:type="gramStart"/>
      <w:r w:rsidRPr="00F117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С</w:t>
      </w:r>
      <w:proofErr w:type="gramEnd"/>
      <w:r w:rsidRPr="00F117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позаранку печка топится</w:t>
      </w:r>
      <w:r w:rsidRPr="00F117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Котик лапкой умывается</w:t>
      </w:r>
      <w:r w:rsidRPr="00F117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Наша сказка начинается.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Хозяюшка показывает на кота Ваську (ребёнок) и просит детей рассказать и показать, где у Васьки усы, лапки, хвостик и т.д.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Рассказывает </w:t>
      </w:r>
      <w:proofErr w:type="spellStart"/>
      <w:r w:rsidRPr="00F117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потешку</w:t>
      </w:r>
      <w:proofErr w:type="spellEnd"/>
      <w:r w:rsidRPr="00F117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«Как у котика усы удивительной красы». Заучивание с детьми </w:t>
      </w:r>
      <w:proofErr w:type="spellStart"/>
      <w:r w:rsidRPr="00F117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потешки</w:t>
      </w:r>
      <w:proofErr w:type="spellEnd"/>
      <w:r w:rsidRPr="00F117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Как у котика усы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Удивительной красы,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Глаза смелые,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Зубки белые.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Выйдет </w:t>
      </w:r>
      <w:proofErr w:type="spellStart"/>
      <w:r w:rsidRPr="00F117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котя</w:t>
      </w:r>
      <w:proofErr w:type="spellEnd"/>
      <w:r w:rsidRPr="00F117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 огород-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Всполошится весь народ,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 петух, и курица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 деревенской улицы.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Станут </w:t>
      </w:r>
      <w:proofErr w:type="spellStart"/>
      <w:r w:rsidRPr="00F117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котю</w:t>
      </w:r>
      <w:proofErr w:type="spellEnd"/>
      <w:r w:rsidRPr="00F117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 гости звать, станут </w:t>
      </w:r>
      <w:proofErr w:type="spellStart"/>
      <w:r w:rsidRPr="00F117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котю</w:t>
      </w:r>
      <w:proofErr w:type="spellEnd"/>
      <w:r w:rsidRPr="00F117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угощать.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В. предлагает детям потанцевать с котиком «Плясовую». Затем Хозяюшка прощается с детьми.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Конспект №6 «Водичка, водичка, умой моё личико!»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11706">
        <w:rPr>
          <w:rFonts w:ascii="Times New Roman" w:eastAsia="Calibri" w:hAnsi="Times New Roman" w:cs="Times New Roman"/>
          <w:sz w:val="24"/>
          <w:szCs w:val="24"/>
        </w:rPr>
        <w:t xml:space="preserve">            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11706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Цель:</w:t>
      </w:r>
      <w:r w:rsidRPr="00F11706">
        <w:rPr>
          <w:rFonts w:ascii="Times New Roman" w:eastAsia="Calibri" w:hAnsi="Times New Roman" w:cs="Times New Roman"/>
          <w:sz w:val="24"/>
          <w:szCs w:val="24"/>
        </w:rPr>
        <w:t xml:space="preserve"> познакомить детей с рукомойником, разучить </w:t>
      </w:r>
      <w:proofErr w:type="spellStart"/>
      <w:r w:rsidRPr="00F11706">
        <w:rPr>
          <w:rFonts w:ascii="Times New Roman" w:eastAsia="Calibri" w:hAnsi="Times New Roman" w:cs="Times New Roman"/>
          <w:sz w:val="24"/>
          <w:szCs w:val="24"/>
        </w:rPr>
        <w:t>потешку</w:t>
      </w:r>
      <w:proofErr w:type="spellEnd"/>
      <w:r w:rsidRPr="00F11706">
        <w:rPr>
          <w:rFonts w:ascii="Times New Roman" w:eastAsia="Calibri" w:hAnsi="Times New Roman" w:cs="Times New Roman"/>
          <w:sz w:val="24"/>
          <w:szCs w:val="24"/>
        </w:rPr>
        <w:t xml:space="preserve"> «Водичка, водичка, умой мое личико»  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Задачи: 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 </w:t>
      </w:r>
      <w:r w:rsidRPr="00F1170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Обучающие: Формировать способность к общению. Активизировать словарь.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proofErr w:type="gramStart"/>
      <w:r w:rsidRPr="00F1170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Развивающие</w:t>
      </w:r>
      <w:proofErr w:type="gramEnd"/>
      <w:r w:rsidRPr="00F1170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: развивать умение слушать </w:t>
      </w:r>
      <w:proofErr w:type="spellStart"/>
      <w:r w:rsidRPr="00F1170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потешку</w:t>
      </w:r>
      <w:proofErr w:type="spellEnd"/>
      <w:r w:rsidRPr="00F1170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, 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proofErr w:type="gramStart"/>
      <w:r w:rsidRPr="00F1170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Воспитательные: вызвать у детей радость от слушания </w:t>
      </w:r>
      <w:proofErr w:type="spellStart"/>
      <w:r w:rsidRPr="00F1170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потешки</w:t>
      </w:r>
      <w:proofErr w:type="spellEnd"/>
      <w:r w:rsidRPr="00F1170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, желание слушать её.</w:t>
      </w:r>
      <w:proofErr w:type="gramEnd"/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proofErr w:type="gramStart"/>
      <w:r w:rsidRPr="00F117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Инструментарий:</w:t>
      </w:r>
      <w:r w:rsidRPr="00F1170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 кукла среднего размера, магнитная доска, фигурки девочки, мальчика, собаки, кошки.</w:t>
      </w:r>
      <w:proofErr w:type="gramEnd"/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Ход:</w:t>
      </w:r>
    </w:p>
    <w:p w:rsidR="00F11706" w:rsidRPr="00F11706" w:rsidRDefault="00F11706" w:rsidP="008C1369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rPr>
          <w:rFonts w:ascii="Calibri" w:eastAsia="Times New Roman" w:hAnsi="Calibri" w:cs="Arial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Организационный момент.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На столе в кровати спит кукла Таня.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- Это Таня. Тане пора вставать. Вставай Танечка, вставай. А чтобы она поскорей проснулась, надо её умыть. Водичка, помоги нам.</w:t>
      </w:r>
    </w:p>
    <w:p w:rsidR="00F11706" w:rsidRPr="00F11706" w:rsidRDefault="00F11706" w:rsidP="008C1369">
      <w:pPr>
        <w:numPr>
          <w:ilvl w:val="0"/>
          <w:numId w:val="11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Основная часть. Чтение </w:t>
      </w:r>
      <w:proofErr w:type="spellStart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потешки</w:t>
      </w:r>
      <w:proofErr w:type="spellEnd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Водичка – водичка,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Умой моё </w:t>
      </w:r>
      <w:proofErr w:type="spellStart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личко</w:t>
      </w:r>
      <w:proofErr w:type="spellEnd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Чтобы глазки блестели,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Чтобы щечки краснели.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Чтоб смеялся роток,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И кусался зубок!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Воспитатель показывает куклу и просит посмотреть, как у нее заблестели щечки, глазки. </w:t>
      </w:r>
      <w:proofErr w:type="gramStart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И щечки розовеют (Что делают?</w:t>
      </w:r>
      <w:proofErr w:type="gramEnd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Ответы) А кто тут любит умываться? (показ  </w:t>
      </w:r>
      <w:proofErr w:type="spellStart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игрушек</w:t>
      </w:r>
      <w:proofErr w:type="gramStart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,о</w:t>
      </w:r>
      <w:proofErr w:type="gramEnd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тветы</w:t>
      </w:r>
      <w:proofErr w:type="spellEnd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). Кто лижет шерстку, когда умывается? (собака, кошка). Уточняет и обобщает ответы детей.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Педагог читает </w:t>
      </w:r>
      <w:proofErr w:type="spellStart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потешку</w:t>
      </w:r>
      <w:proofErr w:type="spellEnd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еще раз.- А еще зайчики любят умываться.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Физкультминутка.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           Зайка умывается, в гости собирается.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           Вымыл ухо, стало сухо</w:t>
      </w:r>
      <w:proofErr w:type="gramStart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                                                    </w:t>
      </w:r>
      <w:proofErr w:type="gramStart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proofErr w:type="gramEnd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мывается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           Вымыл хвостик, пошел в гости.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Давайте попрыгаем, как зайчики под музыку (топ – </w:t>
      </w:r>
      <w:proofErr w:type="gramStart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хлоп</w:t>
      </w:r>
      <w:proofErr w:type="gramEnd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малыши)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Дети прыгают.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proofErr w:type="spellStart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Итог</w:t>
      </w:r>
      <w:proofErr w:type="gramStart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:В</w:t>
      </w:r>
      <w:proofErr w:type="gramEnd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proofErr w:type="spellEnd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как нам весело. Какая была волшебная водичка.</w:t>
      </w:r>
    </w:p>
    <w:p w:rsidR="00F11706" w:rsidRPr="00F11706" w:rsidRDefault="00F11706" w:rsidP="00F11706">
      <w:pPr>
        <w:snapToGri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F11706">
        <w:rPr>
          <w:rFonts w:ascii="Times New Roman" w:eastAsia="Calibri" w:hAnsi="Times New Roman" w:cs="Times New Roman"/>
          <w:b/>
          <w:sz w:val="24"/>
          <w:szCs w:val="24"/>
        </w:rPr>
        <w:t>Конспект №7«Котик-коток»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F1170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F11706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Цель:</w:t>
      </w:r>
      <w:r w:rsidRPr="00F11706">
        <w:rPr>
          <w:rFonts w:ascii="Times New Roman" w:eastAsia="Calibri" w:hAnsi="Times New Roman" w:cs="Times New Roman"/>
          <w:sz w:val="24"/>
          <w:szCs w:val="24"/>
        </w:rPr>
        <w:t xml:space="preserve"> заучивание </w:t>
      </w:r>
      <w:proofErr w:type="spellStart"/>
      <w:r w:rsidRPr="00F11706">
        <w:rPr>
          <w:rFonts w:ascii="Times New Roman" w:eastAsia="Calibri" w:hAnsi="Times New Roman" w:cs="Times New Roman"/>
          <w:sz w:val="24"/>
          <w:szCs w:val="24"/>
        </w:rPr>
        <w:t>потешки</w:t>
      </w:r>
      <w:proofErr w:type="spellEnd"/>
      <w:r w:rsidRPr="00F11706">
        <w:rPr>
          <w:rFonts w:ascii="Times New Roman" w:eastAsia="Calibri" w:hAnsi="Times New Roman" w:cs="Times New Roman"/>
          <w:sz w:val="24"/>
          <w:szCs w:val="24"/>
        </w:rPr>
        <w:t xml:space="preserve"> «Пошел котик на </w:t>
      </w:r>
      <w:proofErr w:type="spellStart"/>
      <w:r w:rsidRPr="00F11706">
        <w:rPr>
          <w:rFonts w:ascii="Times New Roman" w:eastAsia="Calibri" w:hAnsi="Times New Roman" w:cs="Times New Roman"/>
          <w:sz w:val="24"/>
          <w:szCs w:val="24"/>
        </w:rPr>
        <w:t>торжок</w:t>
      </w:r>
      <w:proofErr w:type="spellEnd"/>
      <w:r w:rsidRPr="00F11706">
        <w:rPr>
          <w:rFonts w:ascii="Times New Roman" w:eastAsia="Calibri" w:hAnsi="Times New Roman" w:cs="Times New Roman"/>
          <w:sz w:val="24"/>
          <w:szCs w:val="24"/>
        </w:rPr>
        <w:t>», познакомить детей с народными играми «Кто у нас хороший»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Задачи: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Обучающие: </w:t>
      </w:r>
      <w:r w:rsidRPr="00F1170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познакомить с содержанием </w:t>
      </w:r>
      <w:proofErr w:type="gramStart"/>
      <w:r w:rsidRPr="00F1170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народной</w:t>
      </w:r>
      <w:proofErr w:type="gramEnd"/>
      <w:r w:rsidRPr="00F1170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F1170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потешки</w:t>
      </w:r>
      <w:proofErr w:type="spellEnd"/>
      <w:r w:rsidRPr="00F1170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, учить слушать и отвечать на вопросы.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</w:rPr>
        <w:t xml:space="preserve">Развивающие: </w:t>
      </w:r>
      <w:r w:rsidRPr="00F1170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развивать активную речь, способствовать активизации словаря.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gramStart"/>
      <w:r w:rsidRPr="00F11706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</w:rPr>
        <w:t>Воспитательные</w:t>
      </w:r>
      <w:proofErr w:type="gramEnd"/>
      <w:r w:rsidRPr="00F11706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</w:rPr>
        <w:t xml:space="preserve">: </w:t>
      </w:r>
      <w:r w:rsidRPr="00F1170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воспитывать любовь к животным, эмоциональную отзывчивость на чтение </w:t>
      </w:r>
      <w:proofErr w:type="spellStart"/>
      <w:r w:rsidRPr="00F1170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потешки</w:t>
      </w:r>
      <w:proofErr w:type="spellEnd"/>
      <w:r w:rsidRPr="00F1170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Инструментарий:</w:t>
      </w:r>
      <w:r w:rsidRPr="00F1170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 игрушка-котик, муляж</w:t>
      </w:r>
      <w:proofErr w:type="gramStart"/>
      <w:r w:rsidRPr="00F1170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и-</w:t>
      </w:r>
      <w:proofErr w:type="gramEnd"/>
      <w:r w:rsidRPr="00F1170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пирожок, булочка.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                     Ход:</w:t>
      </w:r>
    </w:p>
    <w:p w:rsidR="00F11706" w:rsidRPr="00F11706" w:rsidRDefault="00F11706" w:rsidP="008C1369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Организационный момент.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Воспитатель: Посмотрите, кто к нам пришел? (показывает игрушку). Знаете, как его зовут? (ответы детей)</w:t>
      </w:r>
      <w:proofErr w:type="gramStart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.Э</w:t>
      </w:r>
      <w:proofErr w:type="gramEnd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то кот, а ласково мы его назовем Котик. Как разговаривает котик (Мяу-мяу).</w:t>
      </w:r>
    </w:p>
    <w:p w:rsidR="00F11706" w:rsidRPr="00F11706" w:rsidRDefault="00F11706" w:rsidP="008C1369">
      <w:pPr>
        <w:numPr>
          <w:ilvl w:val="0"/>
          <w:numId w:val="13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Основная часть. Чтение </w:t>
      </w:r>
      <w:proofErr w:type="spellStart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потешки</w:t>
      </w:r>
      <w:proofErr w:type="spellEnd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Воспитатель: Послушайте, что я расскажу про этого котика.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Пошел котик на </w:t>
      </w:r>
      <w:proofErr w:type="spellStart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торжок</w:t>
      </w:r>
      <w:proofErr w:type="spellEnd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,                            Самому ли съесть.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Купил котик пирожок.                               Либо Бореньке </w:t>
      </w:r>
      <w:proofErr w:type="spellStart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снесть</w:t>
      </w:r>
      <w:proofErr w:type="spellEnd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Пошел котик на улочку,                             Я и сам укушу,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Купил котик булочку.                                Да и Бореньке снесу.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- Что купил котик?               (показывает муляжи)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Кому он дал булочку, пирожок</w:t>
      </w:r>
      <w:proofErr w:type="gramStart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proofErr w:type="gramStart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proofErr w:type="gramEnd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тветы детей).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Воспитатель читает </w:t>
      </w:r>
      <w:proofErr w:type="spellStart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потешку</w:t>
      </w:r>
      <w:proofErr w:type="spellEnd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еще раз, побуждая детей повторять за ним слова, фразы.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                </w:t>
      </w:r>
      <w:r w:rsidRPr="00F1170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Физкультминутка.</w:t>
      </w:r>
    </w:p>
    <w:p w:rsidR="00F11706" w:rsidRPr="00F11706" w:rsidRDefault="00F11706" w:rsidP="00F1170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«Котик»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Дети сидят на корточках.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- Котик, просыпайся,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На зарядку поднимайся!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Сладко, сладко потянись,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Нашим деткам улыбнись!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Дети встают, улыбаются.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Итоги: Вот какой, Котик, веселый к нам приходил! Погладим его!</w:t>
      </w:r>
    </w:p>
    <w:p w:rsidR="00F11706" w:rsidRPr="00F11706" w:rsidRDefault="00F11706" w:rsidP="00F11706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</w:p>
    <w:p w:rsidR="00F11706" w:rsidRPr="00F11706" w:rsidRDefault="00F11706" w:rsidP="00F11706">
      <w:pPr>
        <w:snapToGri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F11706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Конспект № 8 «С гуся вода, а с Ванечки худоба» </w:t>
      </w:r>
    </w:p>
    <w:p w:rsidR="00F11706" w:rsidRPr="00F11706" w:rsidRDefault="00F11706" w:rsidP="00F1170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1706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Цель:</w:t>
      </w:r>
      <w:r w:rsidRPr="00F11706">
        <w:rPr>
          <w:rFonts w:ascii="Times New Roman" w:eastAsia="Calibri" w:hAnsi="Times New Roman" w:cs="Times New Roman"/>
          <w:sz w:val="24"/>
          <w:szCs w:val="24"/>
        </w:rPr>
        <w:t xml:space="preserve"> повторить </w:t>
      </w:r>
      <w:proofErr w:type="spellStart"/>
      <w:r w:rsidRPr="00F11706">
        <w:rPr>
          <w:rFonts w:ascii="Times New Roman" w:eastAsia="Calibri" w:hAnsi="Times New Roman" w:cs="Times New Roman"/>
          <w:sz w:val="24"/>
          <w:szCs w:val="24"/>
        </w:rPr>
        <w:t>потешки</w:t>
      </w:r>
      <w:proofErr w:type="spellEnd"/>
      <w:r w:rsidRPr="00F11706">
        <w:rPr>
          <w:rFonts w:ascii="Times New Roman" w:eastAsia="Calibri" w:hAnsi="Times New Roman" w:cs="Times New Roman"/>
          <w:sz w:val="24"/>
          <w:szCs w:val="24"/>
        </w:rPr>
        <w:t xml:space="preserve"> «Водичка, водичка, умой мое личико», колыбельных песен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Инструментарий:</w:t>
      </w:r>
      <w:r w:rsidRPr="00F1170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 кукла среднего размера, фигурки девочки, мальчика, собаки, кошки.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Ход:</w:t>
      </w:r>
    </w:p>
    <w:p w:rsidR="00F11706" w:rsidRPr="00F11706" w:rsidRDefault="00F11706" w:rsidP="008C1369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rPr>
          <w:rFonts w:ascii="Calibri" w:eastAsia="Times New Roman" w:hAnsi="Calibri" w:cs="Arial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Организационный момент.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На столе в кровати спит кукла Таня.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- Это Таня. Тане пора вставать. Вставай Танечка, вставай. А чтобы она поскорей проснулась, надо её умыть. Водичка, помоги нам.</w:t>
      </w:r>
    </w:p>
    <w:p w:rsidR="00F11706" w:rsidRPr="00F11706" w:rsidRDefault="00F11706" w:rsidP="008C1369">
      <w:pPr>
        <w:numPr>
          <w:ilvl w:val="0"/>
          <w:numId w:val="11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Основная часть. Чтение </w:t>
      </w:r>
      <w:proofErr w:type="spellStart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потешки</w:t>
      </w:r>
      <w:proofErr w:type="spellEnd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Водичка – водичка,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Умой моё </w:t>
      </w:r>
      <w:proofErr w:type="spellStart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личко</w:t>
      </w:r>
      <w:proofErr w:type="spellEnd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Чтобы глазки блестели,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Чтобы щечки краснели.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Чтоб смеялся роток,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И кусался зубок!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Воспитатель показывает куклу и просит посмотреть, как у нее заблестели щечки, глазки. </w:t>
      </w:r>
      <w:proofErr w:type="gramStart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И щечки розовеют (Что делают?</w:t>
      </w:r>
      <w:proofErr w:type="gramEnd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Ответы) А кто тут любит умываться? (показ  </w:t>
      </w:r>
      <w:proofErr w:type="spellStart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игрушек</w:t>
      </w:r>
      <w:proofErr w:type="gramStart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,о</w:t>
      </w:r>
      <w:proofErr w:type="gramEnd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тветы</w:t>
      </w:r>
      <w:proofErr w:type="spellEnd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). Кто лижет шерстку, когда умывается? (собака, кошка). Уточняет и обобщает ответы детей.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Педагог читает </w:t>
      </w:r>
      <w:proofErr w:type="spellStart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потешку</w:t>
      </w:r>
      <w:proofErr w:type="spellEnd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еще раз.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- А еще зайчики любят умываться.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Физкультминутка.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           Зайка умывается, в гости собирается.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           Вымыл ухо, стало сухо</w:t>
      </w:r>
      <w:proofErr w:type="gramStart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                                                    </w:t>
      </w:r>
      <w:proofErr w:type="gramStart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proofErr w:type="gramEnd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мывается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           Вымыл хвостик, пошел в гости.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Давайте попрыгаем, как зайчики под музыку (топ – </w:t>
      </w:r>
      <w:proofErr w:type="gramStart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хлоп</w:t>
      </w:r>
      <w:proofErr w:type="gramEnd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малыши)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Дети прыгают.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proofErr w:type="spellStart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Итог</w:t>
      </w:r>
      <w:proofErr w:type="gramStart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:В</w:t>
      </w:r>
      <w:proofErr w:type="gramEnd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proofErr w:type="spellEnd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как нам весело. Какая была волшебная водичка.</w:t>
      </w:r>
    </w:p>
    <w:p w:rsidR="00F11706" w:rsidRPr="00F11706" w:rsidRDefault="00F11706" w:rsidP="00F11706">
      <w:pPr>
        <w:spacing w:after="0" w:line="240" w:lineRule="auto"/>
        <w:ind w:firstLine="900"/>
        <w:jc w:val="both"/>
        <w:rPr>
          <w:rFonts w:ascii="Times New Roman" w:eastAsia="BatangChe" w:hAnsi="Times New Roman" w:cs="Times New Roman"/>
          <w:b/>
          <w:bCs/>
          <w:sz w:val="24"/>
          <w:szCs w:val="24"/>
        </w:rPr>
      </w:pPr>
    </w:p>
    <w:p w:rsidR="00F11706" w:rsidRPr="00F11706" w:rsidRDefault="00F11706" w:rsidP="00F11706">
      <w:pPr>
        <w:snapToGri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F11706">
        <w:rPr>
          <w:rFonts w:ascii="Times New Roman" w:eastAsia="Calibri" w:hAnsi="Times New Roman" w:cs="Times New Roman"/>
          <w:b/>
          <w:sz w:val="24"/>
          <w:szCs w:val="24"/>
          <w:u w:val="single"/>
        </w:rPr>
        <w:t>Конспект № 9«Веселые гуси» - утренняя гимнастика</w:t>
      </w:r>
    </w:p>
    <w:p w:rsidR="00F11706" w:rsidRPr="00F11706" w:rsidRDefault="00F11706" w:rsidP="00F1170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1706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Цель:</w:t>
      </w:r>
      <w:r w:rsidRPr="00F11706">
        <w:rPr>
          <w:rFonts w:ascii="Times New Roman" w:eastAsia="Calibri" w:hAnsi="Times New Roman" w:cs="Times New Roman"/>
          <w:sz w:val="24"/>
          <w:szCs w:val="24"/>
        </w:rPr>
        <w:t xml:space="preserve">  провести гимнастику под русскую народную песню «Два веселых гуся»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Ходьба стайкой, перейти на бег стайкой, закончить ходьбой.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     </w:t>
      </w:r>
      <w:proofErr w:type="spellStart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Общеразв</w:t>
      </w:r>
      <w:proofErr w:type="gramStart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u</w:t>
      </w:r>
      <w:proofErr w:type="gramEnd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вающие</w:t>
      </w:r>
      <w:proofErr w:type="spellEnd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упражнения.</w:t>
      </w:r>
    </w:p>
    <w:p w:rsidR="00F11706" w:rsidRPr="00F11706" w:rsidRDefault="00F11706" w:rsidP="008C1369">
      <w:pPr>
        <w:numPr>
          <w:ilvl w:val="0"/>
          <w:numId w:val="1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“Большой гусь”.  И. n.: ноги слегка расставлены, руки внизу. Поднять руки в стороны, опустить. Повторить  4 раза.</w:t>
      </w:r>
    </w:p>
    <w:p w:rsidR="00F11706" w:rsidRPr="00F11706" w:rsidRDefault="00F11706" w:rsidP="008C1369">
      <w:pPr>
        <w:numPr>
          <w:ilvl w:val="0"/>
          <w:numId w:val="1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“Похлопаем крыльями”. И. n.: ноги слегка расставлены, руки внизу за спиной. Нагнуться, постучать по коленям, сказать “хлоп-хлоп”, выпрямиться. Повторить 4 раза.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 Ускоренная ходьба за воспитателем. Закончить спокойной ходьбой.</w:t>
      </w:r>
    </w:p>
    <w:p w:rsidR="00F11706" w:rsidRPr="00F11706" w:rsidRDefault="00F11706" w:rsidP="00F1170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11706" w:rsidRPr="00F11706" w:rsidRDefault="00F11706" w:rsidP="00F11706">
      <w:pPr>
        <w:snapToGri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F11706">
        <w:rPr>
          <w:rFonts w:ascii="Times New Roman" w:eastAsia="Calibri" w:hAnsi="Times New Roman" w:cs="Times New Roman"/>
          <w:b/>
          <w:sz w:val="24"/>
          <w:szCs w:val="24"/>
          <w:u w:val="single"/>
        </w:rPr>
        <w:t>Конспект № 10 «Идет коза рогатая»</w:t>
      </w:r>
    </w:p>
    <w:p w:rsidR="00F11706" w:rsidRPr="00F11706" w:rsidRDefault="00F11706" w:rsidP="00F11706">
      <w:pPr>
        <w:spacing w:after="0" w:line="240" w:lineRule="auto"/>
        <w:ind w:firstLine="90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1706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Цель:</w:t>
      </w:r>
      <w:r w:rsidRPr="00F11706">
        <w:rPr>
          <w:rFonts w:ascii="Times New Roman" w:eastAsia="Calibri" w:hAnsi="Times New Roman" w:cs="Times New Roman"/>
          <w:sz w:val="24"/>
          <w:szCs w:val="24"/>
        </w:rPr>
        <w:t xml:space="preserve"> познакомить детей с новым обитателем «Избы» - козой Машкой; разучить </w:t>
      </w:r>
      <w:proofErr w:type="spellStart"/>
      <w:r w:rsidRPr="00F11706">
        <w:rPr>
          <w:rFonts w:ascii="Times New Roman" w:eastAsia="Calibri" w:hAnsi="Times New Roman" w:cs="Times New Roman"/>
          <w:sz w:val="24"/>
          <w:szCs w:val="24"/>
        </w:rPr>
        <w:t>потешку</w:t>
      </w:r>
      <w:proofErr w:type="spellEnd"/>
      <w:r w:rsidRPr="00F11706">
        <w:rPr>
          <w:rFonts w:ascii="Times New Roman" w:eastAsia="Calibri" w:hAnsi="Times New Roman" w:cs="Times New Roman"/>
          <w:sz w:val="24"/>
          <w:szCs w:val="24"/>
        </w:rPr>
        <w:t xml:space="preserve"> «Идет коза рогатая»</w:t>
      </w:r>
    </w:p>
    <w:p w:rsidR="00F11706" w:rsidRPr="00F11706" w:rsidRDefault="00F11706" w:rsidP="00F11706">
      <w:pPr>
        <w:spacing w:after="0" w:line="240" w:lineRule="auto"/>
        <w:ind w:firstLine="900"/>
        <w:jc w:val="both"/>
        <w:rPr>
          <w:rFonts w:ascii="Times New Roman" w:eastAsia="BatangChe" w:hAnsi="Times New Roman" w:cs="Times New Roman"/>
          <w:b/>
          <w:bCs/>
          <w:sz w:val="24"/>
          <w:szCs w:val="24"/>
        </w:rPr>
      </w:pPr>
      <w:r w:rsidRPr="00F11706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Ход:</w:t>
      </w:r>
      <w:r w:rsidRPr="00F11706">
        <w:rPr>
          <w:rFonts w:ascii="Times New Roman" w:eastAsia="BatangChe" w:hAnsi="Times New Roman" w:cs="Times New Roman"/>
          <w:b/>
          <w:bCs/>
          <w:sz w:val="24"/>
          <w:szCs w:val="24"/>
        </w:rPr>
        <w:t xml:space="preserve"> </w:t>
      </w:r>
    </w:p>
    <w:p w:rsidR="00F11706" w:rsidRPr="00F11706" w:rsidRDefault="00F11706" w:rsidP="00F11706">
      <w:pPr>
        <w:spacing w:after="0" w:line="240" w:lineRule="auto"/>
        <w:ind w:firstLine="900"/>
        <w:jc w:val="both"/>
        <w:rPr>
          <w:rFonts w:ascii="Times New Roman" w:eastAsia="BatangChe" w:hAnsi="Times New Roman" w:cs="Times New Roman"/>
          <w:bCs/>
          <w:sz w:val="24"/>
          <w:szCs w:val="24"/>
        </w:rPr>
      </w:pPr>
      <w:r w:rsidRPr="00F11706">
        <w:rPr>
          <w:rFonts w:ascii="Times New Roman" w:eastAsia="BatangChe" w:hAnsi="Times New Roman" w:cs="Times New Roman"/>
          <w:bCs/>
          <w:sz w:val="24"/>
          <w:szCs w:val="24"/>
        </w:rPr>
        <w:t>В. приглашает детей на занятие.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sz w:val="24"/>
          <w:szCs w:val="24"/>
          <w:lang w:eastAsia="ru-RU"/>
        </w:rPr>
        <w:t>Уж вы, гости дорогие, добро пожаловать,</w:t>
      </w:r>
      <w:r w:rsidRPr="00F1170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Милости просим – заходите.</w:t>
      </w:r>
      <w:r w:rsidRPr="00F1170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Как уютно в нашей горнице</w:t>
      </w:r>
      <w:proofErr w:type="gramStart"/>
      <w:r w:rsidRPr="00F1170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</w:t>
      </w:r>
      <w:proofErr w:type="gramEnd"/>
      <w:r w:rsidRPr="00F1170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позаранку печка топится</w:t>
      </w:r>
      <w:r w:rsidRPr="00F1170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1170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Котик лапкой умывается</w:t>
      </w:r>
      <w:r w:rsidRPr="00F1170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Наша сказка начинается. 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sz w:val="24"/>
          <w:szCs w:val="24"/>
          <w:lang w:eastAsia="ru-RU"/>
        </w:rPr>
        <w:t>Идёт коза рогатая,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Идёт коза </w:t>
      </w:r>
      <w:proofErr w:type="spellStart"/>
      <w:r w:rsidRPr="00F11706">
        <w:rPr>
          <w:rFonts w:ascii="Times New Roman" w:eastAsia="Times New Roman" w:hAnsi="Times New Roman" w:cs="Times New Roman"/>
          <w:sz w:val="24"/>
          <w:szCs w:val="24"/>
          <w:lang w:eastAsia="ru-RU"/>
        </w:rPr>
        <w:t>бодатая</w:t>
      </w:r>
      <w:proofErr w:type="spellEnd"/>
      <w:r w:rsidRPr="00F11706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Глазками – хлоп-хлоп!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sz w:val="24"/>
          <w:szCs w:val="24"/>
          <w:lang w:eastAsia="ru-RU"/>
        </w:rPr>
        <w:t>Ножками топ-топ!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sz w:val="24"/>
          <w:szCs w:val="24"/>
          <w:lang w:eastAsia="ru-RU"/>
        </w:rPr>
        <w:t>Кто каши не ест, молока не пьёт?-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Забодает</w:t>
      </w:r>
      <w:proofErr w:type="gramStart"/>
      <w:r w:rsidRPr="00F117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F1170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забодает, забодает!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предложить детям сыграть в игру «Шла Коза по лесу с имитацией движений»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sz w:val="24"/>
          <w:szCs w:val="24"/>
          <w:lang w:eastAsia="ru-RU"/>
        </w:rPr>
        <w:t>Шла Коза по лесу, по лесу, по лесу,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sz w:val="24"/>
          <w:szCs w:val="24"/>
          <w:lang w:eastAsia="ru-RU"/>
        </w:rPr>
        <w:t>Нашла себе принцессу, принцессу, принцессу!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sz w:val="24"/>
          <w:szCs w:val="24"/>
          <w:lang w:eastAsia="ru-RU"/>
        </w:rPr>
        <w:t>Давай, Коза, попрыгаем, попрыгаем, попрыгаем!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Ножками подрыгаем, подрыгаем, подрыгаем! 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Конспект  11 </w:t>
      </w:r>
      <w:r w:rsidRPr="00F1170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Рассказывание русской народной сказки «Как коза избушку строила».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Цели: </w:t>
      </w:r>
      <w:r w:rsidRPr="00F1170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познакомить с содержанием сказки, дать возможность убедиться, что рассматривать рисунки в книжках, очень интересно. Развивать память, активизировать словарь, </w:t>
      </w:r>
      <w:proofErr w:type="gramStart"/>
      <w:r w:rsidRPr="00F1170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помогать детям играть</w:t>
      </w:r>
      <w:proofErr w:type="gramEnd"/>
      <w:r w:rsidRPr="00F1170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в сказку.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Инструментарий: </w:t>
      </w:r>
      <w:r w:rsidRPr="00F1170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карточки: коза, козлята; деревья: яблоня, дуб, осинка, шиповник, березка.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Ход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1) Организационный момент.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- Послушайте, я вам расскажу сказку про то, как коза строила избушку для своих козлят.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2) Основная часть. Чтение сказки.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Жила коза с козлятами. Стали козлятки подрастать, стало им тесно в избушке. Решила она построить </w:t>
      </w:r>
      <w:proofErr w:type="gramStart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новую</w:t>
      </w:r>
      <w:proofErr w:type="gramEnd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. Побежала с козлятами и стала искать место, где бы избушку построить. Подошла к лесной яблоньке и говорит: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-Яблонька, яблонька! Можно мне под твоими ветками избушку построить?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Не строй подо мной избушку. Яблоки упадут, твоих козляток </w:t>
      </w:r>
      <w:proofErr w:type="gramStart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зашибут</w:t>
      </w:r>
      <w:proofErr w:type="gramEnd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Найди место </w:t>
      </w:r>
      <w:proofErr w:type="gramStart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получше</w:t>
      </w:r>
      <w:proofErr w:type="gramEnd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Воспитатель читает сказку, выкладывая на магнитной доске карточки с картинками. Когда сказка прочитана, задает вопросы: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- Под какими деревьями коза хотела построить избушку!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- Почему не построила?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- Под каким деревом она построила избушку?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При затруднении воспитатель сам помогает детям.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Физкультминутка.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- Давайте погуляем в лесу!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Вместе весело шагаем,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Мимо дуба, мимо елки.                        Поднимаем руки вверх.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Около березки, около осинки,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И в руках мы держим,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Плетеные корзинки.                                  Руки опущены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Можно предложить детям подойти к магнитной доске и рассмотреть еще раз картинки.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Посмотрите, </w:t>
      </w:r>
      <w:proofErr w:type="gramStart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это</w:t>
      </w:r>
      <w:proofErr w:type="gramEnd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какое дерево и т. д?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Молодцы, правильно назвали деревья.</w:t>
      </w:r>
    </w:p>
    <w:p w:rsidR="00F11706" w:rsidRPr="00F11706" w:rsidRDefault="00F11706" w:rsidP="00F1170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11706" w:rsidRPr="00F11706" w:rsidRDefault="00F11706" w:rsidP="00F1170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11706" w:rsidRPr="00F11706" w:rsidRDefault="00F11706" w:rsidP="00F11706">
      <w:pPr>
        <w:snapToGri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F11706">
        <w:rPr>
          <w:rFonts w:ascii="Times New Roman" w:eastAsia="Calibri" w:hAnsi="Times New Roman" w:cs="Times New Roman"/>
          <w:b/>
          <w:sz w:val="24"/>
          <w:szCs w:val="24"/>
        </w:rPr>
        <w:t>Конспект № 12 рассказывание сказки «Волк и семеро козлят» с показом кукольного театра</w:t>
      </w:r>
    </w:p>
    <w:p w:rsidR="00F11706" w:rsidRPr="00F11706" w:rsidRDefault="00F11706" w:rsidP="00F1170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1706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Цель</w:t>
      </w:r>
      <w:r w:rsidRPr="00F11706">
        <w:rPr>
          <w:rFonts w:ascii="Times New Roman" w:eastAsia="Calibri" w:hAnsi="Times New Roman" w:cs="Times New Roman"/>
          <w:sz w:val="24"/>
          <w:szCs w:val="24"/>
        </w:rPr>
        <w:t>: познакомить детей со сказкой «Волк и семеро козлят» (кукольный театр)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Инструментарий: </w:t>
      </w:r>
      <w:r w:rsidRPr="00F1170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кукольный театр.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Ход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1) Организационный момент.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Послушайте, ребятки,  я вам расскажу сказку про то, как коза пошла на базар, а козлят одних дома </w:t>
      </w:r>
      <w:proofErr w:type="spellStart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оставила</w:t>
      </w:r>
      <w:proofErr w:type="gramStart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.Ч</w:t>
      </w:r>
      <w:proofErr w:type="gramEnd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proofErr w:type="spellEnd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из этого вышло-вы узнаете. Приготовьте глазки, ушки, приготовьтесь сказку слушать!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2) Основная часть. Чтение сказки.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Когда сказка рассказана, задает вопросы: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- Кто жил вместе с козой? Сколько их было? Что говорила мама коза про волка?</w:t>
      </w:r>
      <w:proofErr w:type="gramStart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!п</w:t>
      </w:r>
      <w:proofErr w:type="gramEnd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ослушались козлята наказ козы?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При затруднении воспитатель сам помогает детям.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Предложить исполнить импровизированный танец под музыкальную композицию  из </w:t>
      </w:r>
      <w:proofErr w:type="gramStart"/>
      <w:r w:rsidRPr="00F11706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proofErr w:type="gramEnd"/>
      <w:r w:rsidRPr="00F11706">
        <w:rPr>
          <w:rFonts w:ascii="Times New Roman" w:eastAsia="Times New Roman" w:hAnsi="Times New Roman" w:cs="Times New Roman"/>
          <w:sz w:val="24"/>
          <w:szCs w:val="24"/>
          <w:lang w:eastAsia="ru-RU"/>
        </w:rPr>
        <w:t>/ф «Семеро козлят».</w:t>
      </w:r>
    </w:p>
    <w:p w:rsidR="00F11706" w:rsidRPr="00F11706" w:rsidRDefault="00F11706" w:rsidP="00F117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11706" w:rsidRPr="00F11706" w:rsidRDefault="00F11706" w:rsidP="00F11706">
      <w:pPr>
        <w:snapToGri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F11706">
        <w:rPr>
          <w:rFonts w:ascii="Times New Roman" w:eastAsia="Calibri" w:hAnsi="Times New Roman" w:cs="Times New Roman"/>
          <w:b/>
          <w:sz w:val="24"/>
          <w:szCs w:val="24"/>
          <w:u w:val="single"/>
        </w:rPr>
        <w:t>Конспект № 13 «Колобок»</w:t>
      </w:r>
    </w:p>
    <w:p w:rsidR="00F11706" w:rsidRPr="00F11706" w:rsidRDefault="00F11706" w:rsidP="00F1170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1706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Цель</w:t>
      </w:r>
      <w:r w:rsidRPr="00F11706">
        <w:rPr>
          <w:rFonts w:ascii="Times New Roman" w:eastAsia="Calibri" w:hAnsi="Times New Roman" w:cs="Times New Roman"/>
          <w:sz w:val="24"/>
          <w:szCs w:val="24"/>
        </w:rPr>
        <w:t>: знакомство детей со сказкой «Колобок</w:t>
      </w:r>
      <w:proofErr w:type="gramStart"/>
      <w:r w:rsidRPr="00F11706">
        <w:rPr>
          <w:rFonts w:ascii="Times New Roman" w:eastAsia="Calibri" w:hAnsi="Times New Roman" w:cs="Times New Roman"/>
          <w:sz w:val="24"/>
          <w:szCs w:val="24"/>
        </w:rPr>
        <w:t>»(</w:t>
      </w:r>
      <w:proofErr w:type="gramEnd"/>
      <w:r w:rsidRPr="00F11706">
        <w:rPr>
          <w:rFonts w:ascii="Times New Roman" w:eastAsia="Calibri" w:hAnsi="Times New Roman" w:cs="Times New Roman"/>
          <w:sz w:val="24"/>
          <w:szCs w:val="24"/>
        </w:rPr>
        <w:t>кукольный театр)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Инструментарий:</w:t>
      </w:r>
      <w:r w:rsidRPr="00F1170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 Игрушки и иллюстрации к сказке.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Ход:</w:t>
      </w:r>
    </w:p>
    <w:p w:rsidR="00F11706" w:rsidRPr="00F11706" w:rsidRDefault="00F11706" w:rsidP="00F11706">
      <w:pPr>
        <w:spacing w:after="0" w:line="240" w:lineRule="auto"/>
        <w:jc w:val="both"/>
        <w:rPr>
          <w:rFonts w:ascii="Times New Roman" w:eastAsia="BatangChe" w:hAnsi="Times New Roman" w:cs="Times New Roman"/>
          <w:bCs/>
          <w:sz w:val="24"/>
          <w:szCs w:val="24"/>
        </w:rPr>
      </w:pPr>
      <w:r w:rsidRPr="00F11706">
        <w:rPr>
          <w:rFonts w:ascii="Times New Roman" w:eastAsia="BatangChe" w:hAnsi="Times New Roman" w:cs="Times New Roman"/>
          <w:bCs/>
          <w:sz w:val="24"/>
          <w:szCs w:val="24"/>
        </w:rPr>
        <w:t>В. приглашает детей на занятие.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sz w:val="24"/>
          <w:szCs w:val="24"/>
          <w:lang w:eastAsia="ru-RU"/>
        </w:rPr>
        <w:t>Уж вы, гости дорогие, добро пожаловать,</w:t>
      </w:r>
      <w:r w:rsidRPr="00F1170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Милости просим – заходите.</w:t>
      </w:r>
      <w:r w:rsidRPr="00F1170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Как уютно в нашей горнице</w:t>
      </w:r>
      <w:proofErr w:type="gramStart"/>
      <w:r w:rsidRPr="00F1170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</w:t>
      </w:r>
      <w:proofErr w:type="gramEnd"/>
      <w:r w:rsidRPr="00F1170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позаранку печка топится</w:t>
      </w:r>
      <w:r w:rsidRPr="00F1170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Котик лапкой умывается</w:t>
      </w:r>
      <w:r w:rsidRPr="00F1170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Наша сказка начинается. 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1) Организационный момент.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За день до занятия воспитатель рассматривает с детьми иллюстрации, выполненные к данной сказке. Знакомит с песенкой колобка (эта работа позволяет детям на занятии слушать, не отвлекаясь, большую  по объёму сказку)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2) Основная часть. Чтение сказки.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Воспитатель рассказывает детям сказку. Затем  появляется колобок. Он катится и поет свою песенку. Дети подпевают ему: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- Я колобок, колобок! ...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Далее педагог, пригласив к себе трех детей, надевает на пальцы головки зверей или дает в руки соответствующую игрушку: лису, волка, зайца, медведя. Начинается драматизация сказки. Воспитатель – колобок. Он подсказывает, а дети повторяют слова из своих ролей: «Колобок, колобок!», « Я тебя съем!» и т.д.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Если  время остается, драматизация повторяется.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Физкультминутка</w:t>
      </w:r>
    </w:p>
    <w:p w:rsidR="00F11706" w:rsidRPr="00F11706" w:rsidRDefault="00F11706" w:rsidP="00F1170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«Лесные звери»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Дети имитируют ходьбу лесных зверей под музыку.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Итог: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Какие вы молодцы!</w:t>
      </w:r>
    </w:p>
    <w:p w:rsidR="00F11706" w:rsidRPr="00F11706" w:rsidRDefault="00F11706" w:rsidP="00F117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 ходу показа сказки поощрять попытки детей </w:t>
      </w:r>
      <w:proofErr w:type="spellStart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пропевать</w:t>
      </w:r>
      <w:proofErr w:type="spellEnd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песенку Колобка вместе с воспитателем. </w:t>
      </w:r>
    </w:p>
    <w:p w:rsidR="00F11706" w:rsidRPr="00F11706" w:rsidRDefault="00F11706" w:rsidP="00F117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Предложить выполнить коллективную работу по сказке «Репка» (обрывная мозаика).</w:t>
      </w:r>
    </w:p>
    <w:p w:rsidR="00F11706" w:rsidRPr="00F11706" w:rsidRDefault="00F11706" w:rsidP="00F117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11706" w:rsidRPr="00F11706" w:rsidRDefault="00F11706" w:rsidP="00F11706">
      <w:pPr>
        <w:snapToGri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F11706">
        <w:rPr>
          <w:rFonts w:ascii="Times New Roman" w:eastAsia="Calibri" w:hAnsi="Times New Roman" w:cs="Times New Roman"/>
          <w:b/>
          <w:sz w:val="24"/>
          <w:szCs w:val="24"/>
          <w:u w:val="single"/>
        </w:rPr>
        <w:t>Конспект № 14 «Я от бабушки ушел» - утренняя гимнастика</w:t>
      </w:r>
    </w:p>
    <w:p w:rsidR="00F11706" w:rsidRPr="00F11706" w:rsidRDefault="00F11706" w:rsidP="00F117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1706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Цель:</w:t>
      </w:r>
      <w:r w:rsidRPr="00F11706">
        <w:rPr>
          <w:rFonts w:ascii="Times New Roman" w:eastAsia="Calibri" w:hAnsi="Times New Roman" w:cs="Times New Roman"/>
          <w:sz w:val="24"/>
          <w:szCs w:val="24"/>
        </w:rPr>
        <w:t xml:space="preserve"> использовать на занятии сюжета русской народной сказки «Колобок», </w:t>
      </w:r>
      <w:proofErr w:type="spellStart"/>
      <w:r w:rsidRPr="00F11706">
        <w:rPr>
          <w:rFonts w:ascii="Times New Roman" w:eastAsia="Calibri" w:hAnsi="Times New Roman" w:cs="Times New Roman"/>
          <w:sz w:val="24"/>
          <w:szCs w:val="24"/>
        </w:rPr>
        <w:t>потешки</w:t>
      </w:r>
      <w:proofErr w:type="spellEnd"/>
      <w:r w:rsidRPr="00F11706">
        <w:rPr>
          <w:rFonts w:ascii="Times New Roman" w:eastAsia="Calibri" w:hAnsi="Times New Roman" w:cs="Times New Roman"/>
          <w:sz w:val="24"/>
          <w:szCs w:val="24"/>
        </w:rPr>
        <w:t xml:space="preserve"> «Едет дедушка Егор». Проведение русской народной игры «Лошадки»</w:t>
      </w:r>
    </w:p>
    <w:p w:rsidR="00F11706" w:rsidRPr="00F11706" w:rsidRDefault="00F11706" w:rsidP="00F117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Из-за леса, из-за гор едет дедушка Егор.</w:t>
      </w:r>
    </w:p>
    <w:p w:rsidR="00F11706" w:rsidRPr="00F11706" w:rsidRDefault="00F11706" w:rsidP="00F117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Сам на лошадке, жена на коровке.</w:t>
      </w:r>
    </w:p>
    <w:p w:rsidR="00F11706" w:rsidRPr="00F11706" w:rsidRDefault="00F11706" w:rsidP="00F117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Дети на телятках, внуки на козлятках.</w:t>
      </w:r>
    </w:p>
    <w:p w:rsidR="00F11706" w:rsidRPr="00F11706" w:rsidRDefault="00F11706" w:rsidP="00F117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Съехали с гор, развели костёр,</w:t>
      </w:r>
    </w:p>
    <w:p w:rsidR="00F11706" w:rsidRPr="00F11706" w:rsidRDefault="00F11706" w:rsidP="00F117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Кушают кашку, слушают сказку.</w:t>
      </w:r>
    </w:p>
    <w:p w:rsidR="00F11706" w:rsidRPr="00F11706" w:rsidRDefault="00F11706" w:rsidP="00F117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Игровое упражнение «Лошадка»</w:t>
      </w:r>
    </w:p>
    <w:p w:rsidR="00F11706" w:rsidRPr="00F11706" w:rsidRDefault="00F11706" w:rsidP="00F117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Гоп</w:t>
      </w:r>
      <w:proofErr w:type="gramStart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,л</w:t>
      </w:r>
      <w:proofErr w:type="gramEnd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ошкадка,не</w:t>
      </w:r>
      <w:proofErr w:type="spellEnd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лениться!</w:t>
      </w:r>
    </w:p>
    <w:p w:rsidR="00F11706" w:rsidRPr="00F11706" w:rsidRDefault="00F11706" w:rsidP="00F117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Выше ножки поднимай!</w:t>
      </w:r>
    </w:p>
    <w:p w:rsidR="00F11706" w:rsidRPr="00F11706" w:rsidRDefault="00F11706" w:rsidP="00F117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proofErr w:type="spellStart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гсти</w:t>
      </w:r>
      <w:proofErr w:type="spellEnd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надо торопиться,</w:t>
      </w:r>
    </w:p>
    <w:p w:rsidR="00F11706" w:rsidRPr="00F11706" w:rsidRDefault="00F11706" w:rsidP="00F117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Поскорее ты шагай!</w:t>
      </w:r>
    </w:p>
    <w:p w:rsidR="00F11706" w:rsidRPr="00F11706" w:rsidRDefault="00F11706" w:rsidP="00F117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Но-о-о, поехали быстрее,</w:t>
      </w:r>
    </w:p>
    <w:p w:rsidR="00F11706" w:rsidRPr="00F11706" w:rsidRDefault="00F11706" w:rsidP="00F117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Поскорее побежим!</w:t>
      </w:r>
    </w:p>
    <w:p w:rsidR="00F11706" w:rsidRPr="00F11706" w:rsidRDefault="00F11706" w:rsidP="00F117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Ну скорее </w:t>
      </w:r>
      <w:proofErr w:type="spellStart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proofErr w:type="gramStart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,с</w:t>
      </w:r>
      <w:proofErr w:type="gramEnd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корее</w:t>
      </w:r>
      <w:proofErr w:type="spellEnd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</w:p>
    <w:p w:rsidR="00F11706" w:rsidRPr="00F11706" w:rsidRDefault="00F11706" w:rsidP="00F117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Мы теперь с тобой спешим!</w:t>
      </w:r>
    </w:p>
    <w:p w:rsidR="00F11706" w:rsidRPr="00F11706" w:rsidRDefault="00F11706" w:rsidP="00F117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proofErr w:type="gramStart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,ш</w:t>
      </w:r>
      <w:proofErr w:type="gramEnd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агай,теперь,лошадка</w:t>
      </w:r>
      <w:proofErr w:type="spellEnd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</w:p>
    <w:p w:rsidR="00F11706" w:rsidRPr="00F11706" w:rsidRDefault="00F11706" w:rsidP="00F117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Мы с тобой домой идём!</w:t>
      </w:r>
    </w:p>
    <w:p w:rsidR="00F11706" w:rsidRPr="00F11706" w:rsidRDefault="00F11706" w:rsidP="00F117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Причешу тебя я гладко</w:t>
      </w:r>
    </w:p>
    <w:p w:rsidR="00F11706" w:rsidRPr="00F11706" w:rsidRDefault="00F11706" w:rsidP="00F117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И с тобою отдохнём!</w:t>
      </w:r>
    </w:p>
    <w:p w:rsidR="00F11706" w:rsidRPr="00F11706" w:rsidRDefault="00F11706" w:rsidP="00F117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11706" w:rsidRPr="00F11706" w:rsidRDefault="00F11706" w:rsidP="00F117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Конспект № 15 </w:t>
      </w: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F11706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</w:rPr>
        <w:t xml:space="preserve">Рассказывание стихотворения М </w:t>
      </w:r>
      <w:proofErr w:type="spellStart"/>
      <w:r w:rsidRPr="00F11706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</w:rPr>
        <w:t>Познанской</w:t>
      </w:r>
      <w:proofErr w:type="spellEnd"/>
      <w:r w:rsidRPr="00F11706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</w:rPr>
        <w:t xml:space="preserve"> «Снег идет»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Цели:</w:t>
      </w: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F1170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Познакомить </w:t>
      </w:r>
      <w:proofErr w:type="gramStart"/>
      <w:r w:rsidRPr="00F1170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со</w:t>
      </w:r>
      <w:proofErr w:type="gramEnd"/>
      <w:r w:rsidRPr="00F1170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 произведением, продолжая учить запоминать и внимательно слушать, отвечать на вопросы и задавать их.  Развивать активную речь.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Инструментарий:</w:t>
      </w: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F1170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сюжетная картинка с зимним пейзажем.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Ход:</w:t>
      </w:r>
    </w:p>
    <w:p w:rsidR="00F11706" w:rsidRPr="00F11706" w:rsidRDefault="00F11706" w:rsidP="008C1369">
      <w:pPr>
        <w:numPr>
          <w:ilvl w:val="0"/>
          <w:numId w:val="15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Организационный момент.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Дети стоят у окна с воспитателем и наблюдают за снегопадом.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Педагог: Как красиво! Посмотрите, </w:t>
      </w:r>
      <w:proofErr w:type="gramStart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снежинки</w:t>
      </w:r>
      <w:proofErr w:type="gramEnd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будто пушинки, летают, кружатся в воздухе. Их так много, они засыпали всю землю. Снег лежит на деревьях, на крышах домов. Дорожки тоже покрыты снегом. Чтобы мы могли по ним ходить, дворники расчищают снег лопатами.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Послушайте, я прочитаю вам стихотворение.</w:t>
      </w:r>
    </w:p>
    <w:p w:rsidR="00F11706" w:rsidRPr="00F11706" w:rsidRDefault="00F11706" w:rsidP="008C1369">
      <w:pPr>
        <w:numPr>
          <w:ilvl w:val="0"/>
          <w:numId w:val="16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Основная часть. Чтение стихотворения.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Тихо, тихо снег идет,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Белый снег мохнатый.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Мы расчистили снег и лес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Во дворе лопатой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Воспитатель показывает детям сюжетную картинку и просит рассказать, что на ней нарисовано. </w:t>
      </w:r>
      <w:proofErr w:type="gramStart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Во время рассказа проговаривают хором (индивидуально) слова: «зима», «снег», «лёд», «лопата».</w:t>
      </w:r>
      <w:proofErr w:type="gramEnd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Затем читает стихотворение повторно, дети договаривают слова.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Давайте, мы превратимся в снежинки.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Физкультминутка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Мы снежинки, мы пушинки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Покружиться мы не прочь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Мы снежинки – </w:t>
      </w:r>
      <w:proofErr w:type="spellStart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балеринки</w:t>
      </w:r>
      <w:proofErr w:type="spellEnd"/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Мы танцуем день и ночь.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Мы деревья побелили,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Крыши пухом замели,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Землю бархатом укрыли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И от стужи сберегли.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Итог: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Да, какие у нас снежинки легкие, пушистые.</w:t>
      </w:r>
    </w:p>
    <w:p w:rsidR="00F11706" w:rsidRPr="00F11706" w:rsidRDefault="00F11706" w:rsidP="00F117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b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Конспект № 16 </w:t>
      </w: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F11706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</w:rPr>
        <w:t xml:space="preserve">Чтение </w:t>
      </w:r>
      <w:proofErr w:type="spellStart"/>
      <w:r w:rsidRPr="00F11706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</w:rPr>
        <w:t>потешки</w:t>
      </w:r>
      <w:proofErr w:type="spellEnd"/>
      <w:r w:rsidRPr="00F11706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</w:rPr>
        <w:t xml:space="preserve"> «Ладушки – ладушки»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Цели:</w:t>
      </w: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F1170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Напомнить содержание русской народной </w:t>
      </w:r>
      <w:proofErr w:type="spellStart"/>
      <w:r w:rsidRPr="00F1170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потешки</w:t>
      </w:r>
      <w:proofErr w:type="spellEnd"/>
      <w:r w:rsidRPr="00F1170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, поощрять попытки выполнять движения, о которых говорится в </w:t>
      </w:r>
      <w:proofErr w:type="spellStart"/>
      <w:r w:rsidRPr="00F1170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потешке</w:t>
      </w:r>
      <w:proofErr w:type="spellEnd"/>
      <w:r w:rsidRPr="00F1170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, учить договаривать слова, фразы. Развивать моторику.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Инструментарий:</w:t>
      </w: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F1170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игрушечный чайный набор.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Ход:</w:t>
      </w:r>
    </w:p>
    <w:p w:rsidR="00F11706" w:rsidRPr="00F11706" w:rsidRDefault="00F11706" w:rsidP="008C1369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Организационный момент. Дети сидят на коврике. Воспитатель поет песню «Где же наши ручки?» (муз</w:t>
      </w:r>
      <w:proofErr w:type="gramStart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proofErr w:type="gramEnd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слова Т. Ломовой). Дети выполняют движения вслед за воспитателем в соответствии с текстом песни.</w:t>
      </w:r>
    </w:p>
    <w:p w:rsidR="00F11706" w:rsidRPr="00F11706" w:rsidRDefault="00F11706" w:rsidP="008C1369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Основная часть. Чтение </w:t>
      </w:r>
      <w:proofErr w:type="spellStart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потешки</w:t>
      </w:r>
      <w:proofErr w:type="spellEnd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Воспитатель:  А вот и песенка про наши ладошки. Её знают все малыши. Я буду петь, а вы повторяйте за мной слова и движения.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Ладушки, ладушки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Пекла бабка </w:t>
      </w:r>
      <w:proofErr w:type="gramStart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оладушки</w:t>
      </w:r>
      <w:proofErr w:type="gramEnd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                                                         хлопают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Маслом поливала,                      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Детушкам </w:t>
      </w:r>
      <w:proofErr w:type="gramStart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давала</w:t>
      </w:r>
      <w:proofErr w:type="gramEnd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                                      поворачиваются то в одну, то в другую сторону,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Даши два, Паше два,                                                    как бы раздавая </w:t>
      </w:r>
      <w:proofErr w:type="gramStart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оладушки</w:t>
      </w:r>
      <w:proofErr w:type="gramEnd"/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Ване два, Тане два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proofErr w:type="gramStart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Хороши оладушки                                                                  хлопают</w:t>
      </w:r>
      <w:proofErr w:type="gramEnd"/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proofErr w:type="gramStart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У нашей у бабушки</w:t>
      </w:r>
      <w:proofErr w:type="gramEnd"/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Что делала бабушка? Кому пекла </w:t>
      </w:r>
      <w:proofErr w:type="gramStart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оладушки</w:t>
      </w:r>
      <w:proofErr w:type="gramEnd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? Чем поливала? (если дети затрудняются ответить, воспитатель сам проговаривает ответ)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Педагог повторно поет песенку – </w:t>
      </w:r>
      <w:proofErr w:type="spellStart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потешку</w:t>
      </w:r>
      <w:proofErr w:type="spellEnd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, предлагая детям подпевать ему и договаривать фразы.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Воспитатель: Как хороши </w:t>
      </w:r>
      <w:proofErr w:type="gramStart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оладушки</w:t>
      </w:r>
      <w:proofErr w:type="gramEnd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чаем! А куда же наливают чай? (ответы детей) Чай в чайных чашечках. Надо из чайника налить чай в чашечку (демонстрирует).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Можно посадить 2 – 4 детей за стол и налить им «чай», имитируя </w:t>
      </w:r>
      <w:proofErr w:type="spellStart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двипжения</w:t>
      </w:r>
      <w:proofErr w:type="spellEnd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Итог: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proofErr w:type="gramStart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заключении</w:t>
      </w:r>
      <w:proofErr w:type="gramEnd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уточнить </w:t>
      </w:r>
      <w:proofErr w:type="gramStart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какими</w:t>
      </w:r>
      <w:proofErr w:type="gramEnd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были оладушки и чай.</w:t>
      </w:r>
    </w:p>
    <w:p w:rsidR="00F11706" w:rsidRPr="00F11706" w:rsidRDefault="00F11706" w:rsidP="00F117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11706" w:rsidRPr="00F11706" w:rsidRDefault="00F11706" w:rsidP="00F1170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Конспект № 17 </w:t>
      </w: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F11706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</w:rPr>
        <w:t xml:space="preserve"> «Пришла </w:t>
      </w:r>
      <w:proofErr w:type="gramStart"/>
      <w:r w:rsidRPr="00F11706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</w:rPr>
        <w:t>Коляда-отворяй</w:t>
      </w:r>
      <w:proofErr w:type="gramEnd"/>
      <w:r w:rsidRPr="00F11706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</w:rPr>
        <w:t xml:space="preserve"> ворота!»</w:t>
      </w:r>
    </w:p>
    <w:p w:rsidR="00F11706" w:rsidRPr="00F11706" w:rsidRDefault="00F11706" w:rsidP="00F117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</w:rPr>
        <w:t xml:space="preserve">Цель: </w:t>
      </w:r>
      <w:r w:rsidRPr="00F1170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 </w:t>
      </w:r>
      <w:r w:rsidRPr="00F1170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познакомить с обрядовым праздником Коляда, развивать умения выполнять игровые действия согласно тексту, воспитывать положительные эмоции от совместно проведённого праздника с родителями.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Инструментарий: </w:t>
      </w: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атрибуты для гаданий, метёлка, музыкальное сопровождение, маски и элементы костюмов для детей.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ХОД: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Гостей встречает </w:t>
      </w: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Хозяюшка.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Здравы будьте, гости дорогие!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Эй, спешите все сюда!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В гости Коляда пришла!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Будем мы шутить, плясать,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Бегать, весело играть!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Ой, не будем мы скучать!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Будем вместе танцевать!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(взрослые и дети рассаживаются)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К нам на Святки пришли Колядки!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С Новым годом поздравляем, счастья всем мы вам желаем!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А что такое Святки?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Праздник этот самый длинный, он весёлый и старинный!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Наши предки пили, ели, веселились 2 недели.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От Рождества и до Крещенья, приготовив угощенье!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Пели разные колядки, по дворам ходили в Святки,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Наряжались и шутили,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праздник ждали и любили,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Так давайте же сейчас встретим мы его у нас!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Какой же святочный праздник без шуток-прибауток, игр, да весёлых частушек? Давайте проведём соревнование – кто лучше всех споёт частушку, - тому сюрпризов целую кадушку!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Родители поют частушки, лучшие поощряются сладостями.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Хозяюшка: 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Засиделись нынче на </w:t>
      </w:r>
      <w:proofErr w:type="spellStart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вечорке</w:t>
      </w:r>
      <w:proofErr w:type="spellEnd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пора бы встать, да поиграть в «Метёлку»!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Проводится игра «</w:t>
      </w:r>
      <w:proofErr w:type="spellStart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Ведьмина</w:t>
      </w:r>
      <w:proofErr w:type="spellEnd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метёлка».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Хозяюшка проводит несколько гаданий (предсказания с мандаринами, на богатство, на судьбу, на путешествия и </w:t>
      </w:r>
      <w:proofErr w:type="spellStart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др</w:t>
      </w:r>
      <w:proofErr w:type="spellEnd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proofErr w:type="gramStart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.В</w:t>
      </w:r>
      <w:proofErr w:type="gramEnd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се элементы гаданий проводятся только взрослыми с небольшой помощью детей.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Хозяюшка: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Наш праздник подошёл к концу,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Будьте здоровы, счастливы будьте!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Живите без бед много-много лет!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Чаепитие.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Конспект № 18 </w:t>
      </w: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F11706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</w:rPr>
        <w:t xml:space="preserve"> «Зайчик беленький сидит»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Тема:</w:t>
      </w: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F1170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Чтение стихотворения В. Хорола «Зайчик»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Цели:</w:t>
      </w: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F1170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Познакомить с содержанием стихотворения, развивать память, речь. Продолжать задавать вопросы и отвечать на них, воспитывать любовь к животным.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Инструментарий:</w:t>
      </w: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F1170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магнитная доска, фигурки для доски (зайчик, морковка) или фигурка зайчика и муляж морковки.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Ход:</w:t>
      </w:r>
    </w:p>
    <w:p w:rsidR="00F11706" w:rsidRPr="00F11706" w:rsidRDefault="00F11706" w:rsidP="008C1369">
      <w:pPr>
        <w:numPr>
          <w:ilvl w:val="0"/>
          <w:numId w:val="18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Организационный момент.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Посмотрите, кто у нас спрятался под стулом? Бедный зайчонок! Наверно он от волка убегал, вот и забежал к нам.</w:t>
      </w:r>
    </w:p>
    <w:p w:rsidR="00F11706" w:rsidRPr="00F11706" w:rsidRDefault="00F11706" w:rsidP="008C1369">
      <w:pPr>
        <w:numPr>
          <w:ilvl w:val="0"/>
          <w:numId w:val="19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Основная часть. Чтение стихотворения.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Воспитатель читает стихотворение: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Жил был зайчик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Длинные ушки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Отморозил зайчик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Носик на опушке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Отморозил носик,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Отморозил хвостик.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И поехал греться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К ребятишкам в гости.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Там тепло и славно,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Волка нет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И дают морковку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На обед.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Педагог показывает детям иллюстрацию к стихотворению или сюжетную картинку и задает вопросы: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- Что нарисовано на картинке?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- Какое время года?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- Какого цвета шубка у зайчика?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- Где у зайки носик? Хвостик? Глазки?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- Что </w:t>
      </w:r>
      <w:proofErr w:type="gramStart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любит</w:t>
      </w:r>
      <w:proofErr w:type="gramEnd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есть зайка?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- Вам жалко зайчика?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Воспитатель предлагает пожалеть зайку, погладить его, закутать в одеяло. Затем педагог читает стихотворение повторно.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Физкультминутка.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Зайка беленький скакал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И от волка убегал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Прыг - скок за кусток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По дорожке под мосток.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Дети прыгают, в конце приседают.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Итог: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В конце занятия педагог хвалит детей. Вот, какие мы молодцы!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Конспект № 19 </w:t>
      </w: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F11706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</w:rPr>
        <w:t xml:space="preserve"> «Весёлые музыканты»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Цели:</w:t>
      </w: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F1170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познакомить с шумовыми инструментами, учить произносить звукоподражательные слова, угадывать животное по описанию; вызвать желание пожалеть животное.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Инструментарий:</w:t>
      </w:r>
      <w:r w:rsidRPr="00F1170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 шумовые игрушки музыкальные, игрушка котенок.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Ход:</w:t>
      </w:r>
    </w:p>
    <w:p w:rsidR="00F11706" w:rsidRPr="00F11706" w:rsidRDefault="00F11706" w:rsidP="008C1369">
      <w:pPr>
        <w:numPr>
          <w:ilvl w:val="0"/>
          <w:numId w:val="20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Организационный момент.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Воспитатель: Отгадайте, кто к нам пришел.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Выгнул спинку он дугой,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Замяукал. Кто такой?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Потянулся сладко –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Вот и вся загадка.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Узнали нашего гостя? (ответы детей) Педагог показывает игрушечного котёнка.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Конечно, это котенок.</w:t>
      </w:r>
    </w:p>
    <w:p w:rsidR="00F11706" w:rsidRPr="00F11706" w:rsidRDefault="00F11706" w:rsidP="008C1369">
      <w:pPr>
        <w:numPr>
          <w:ilvl w:val="0"/>
          <w:numId w:val="21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Основная часть. 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Воспитатель. Вчера котенок ходил гулять и очень замерз. Ведь на улице зима. Всюду лежит снег. А у него кроме своей шубки ничего нет. Вот поэтому он и поспешил домой.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Педагог читает стихотворение.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Кто мяукнул у дверей,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- Открывайте поскорей! –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Очень холодно зимой.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Мурка просится домой.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Потом показывает сюжетные картинки и просит ответить на вопросы: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- Что нарисовано на картинке?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- Почему изображена зима?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- Как кошка просила открыть дверь?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Воспитатель читает ещё раз стихотворение.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- Кошка очень любит молочко пить, давайте, напоим её, пожалеем и сыграем  на шумовых инструментах. Давайте вспомним, как они называются (показ и называние шумовых музыкальных инструментов). Игра на инструментах.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Итог</w:t>
      </w:r>
      <w:proofErr w:type="gramStart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:В</w:t>
      </w:r>
      <w:proofErr w:type="gramEnd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proofErr w:type="spellEnd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какие ребята молодцы. Понравилась ваша музыка кошечке.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F11706" w:rsidRPr="00F11706" w:rsidRDefault="00F11706" w:rsidP="00F11706">
      <w:pPr>
        <w:snapToGri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F11706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Конспект № 20 «Гость </w:t>
      </w:r>
      <w:proofErr w:type="gramStart"/>
      <w:r w:rsidRPr="00F11706">
        <w:rPr>
          <w:rFonts w:ascii="Times New Roman" w:eastAsia="Calibri" w:hAnsi="Times New Roman" w:cs="Times New Roman"/>
          <w:b/>
          <w:sz w:val="24"/>
          <w:szCs w:val="24"/>
          <w:u w:val="single"/>
        </w:rPr>
        <w:t>на</w:t>
      </w:r>
      <w:proofErr w:type="gramEnd"/>
      <w:r w:rsidRPr="00F11706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</w:t>
      </w:r>
      <w:proofErr w:type="gramStart"/>
      <w:r w:rsidRPr="00F11706">
        <w:rPr>
          <w:rFonts w:ascii="Times New Roman" w:eastAsia="Calibri" w:hAnsi="Times New Roman" w:cs="Times New Roman"/>
          <w:b/>
          <w:sz w:val="24"/>
          <w:szCs w:val="24"/>
          <w:u w:val="single"/>
        </w:rPr>
        <w:t>гость</w:t>
      </w:r>
      <w:proofErr w:type="gramEnd"/>
      <w:r w:rsidRPr="00F11706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– хозяйке радость»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1706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Цель:</w:t>
      </w:r>
      <w:r w:rsidRPr="00F11706">
        <w:rPr>
          <w:rFonts w:ascii="Times New Roman" w:eastAsia="Calibri" w:hAnsi="Times New Roman" w:cs="Times New Roman"/>
          <w:sz w:val="24"/>
          <w:szCs w:val="24"/>
        </w:rPr>
        <w:t xml:space="preserve">  знакомство детей с медведем Мишуткой. Лепка посуды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Инструментарий:</w:t>
      </w: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F1170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Игрушка Мишка, платок, материал по </w:t>
      </w:r>
      <w:proofErr w:type="spellStart"/>
      <w:r w:rsidRPr="00F1170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изодеятельности</w:t>
      </w:r>
      <w:proofErr w:type="spellEnd"/>
      <w:r w:rsidRPr="00F1170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для лепки.</w:t>
      </w:r>
    </w:p>
    <w:p w:rsidR="00F11706" w:rsidRPr="00F11706" w:rsidRDefault="00F11706" w:rsidP="00F11706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Ход:</w:t>
      </w:r>
    </w:p>
    <w:p w:rsidR="00F11706" w:rsidRPr="00F11706" w:rsidRDefault="00F11706" w:rsidP="008C1369">
      <w:pPr>
        <w:numPr>
          <w:ilvl w:val="0"/>
          <w:numId w:val="22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Организационный момент.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Воспитатель: «Сегодня к нам придет гость. Он </w:t>
      </w:r>
      <w:proofErr w:type="gramStart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proofErr w:type="gramEnd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 меня под платочком спрятался, боится, что вы его обидите. У него мохнатая коричневая шубка. Зимой он спит в берлоге, а летом любит </w:t>
      </w:r>
      <w:proofErr w:type="gramStart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лакомится</w:t>
      </w:r>
      <w:proofErr w:type="gramEnd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малиной и мёдом. Узнаем, кто к нам пришел?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(Если дети не узнали игрушку по описанию, воспитатель немного приоткрывает платок, показывает часть игрушки, например лапы медвежонка).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Сегодня у нас в гостях медвежонок.</w:t>
      </w:r>
    </w:p>
    <w:p w:rsidR="00F11706" w:rsidRPr="00F11706" w:rsidRDefault="00F11706" w:rsidP="008C1369">
      <w:pPr>
        <w:numPr>
          <w:ilvl w:val="0"/>
          <w:numId w:val="23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Основная часть. Чтение стихотворения.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Воспитатель: Послушайте </w:t>
      </w:r>
      <w:proofErr w:type="gramStart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стихотворение про мишку</w:t>
      </w:r>
      <w:proofErr w:type="gramEnd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Уронили мишку на пол,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Оторвали мишке лапу.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Все равно его не брошу,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Потому что, он хороший.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Потом педагог предлагает рассмотреть иллюстрации к стихотворению.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- Что нарисовано на картинке?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- Кто оторвал мишке лапу?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- Кто пожалел Мишку?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Воспитатель читает стихотворение повторно, предлагает детям договаривать фразы (хором или индивидуально).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Давайте для Мишутки </w:t>
      </w:r>
      <w:proofErr w:type="spellStart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посудку</w:t>
      </w:r>
      <w:proofErr w:type="spellEnd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красивую</w:t>
      </w:r>
      <w:proofErr w:type="gramEnd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слепим! (лепка посуды)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- Мишка устал сидеть, давайте с ним походим.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Физкультминутка: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Мишка косолапый по лесу идет,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Шишки собирает, песенки поет.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Шишка отскочила, прямо мишке в лоб.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Мишка рассердился и ногою топ!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Итог: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В конце занятия педагог уточняет, кто к ним сегодня приходил в гости.</w:t>
      </w:r>
    </w:p>
    <w:p w:rsidR="00F11706" w:rsidRPr="00F11706" w:rsidRDefault="00F11706" w:rsidP="00F1170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11706" w:rsidRPr="00F11706" w:rsidRDefault="00F11706" w:rsidP="00F11706">
      <w:pPr>
        <w:spacing w:after="0" w:line="240" w:lineRule="auto"/>
        <w:ind w:firstLine="1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Конспект № 21 Тема:</w:t>
      </w:r>
      <w:r w:rsidRPr="00F11706">
        <w:rPr>
          <w:rFonts w:ascii="Times New Roman" w:eastAsia="Times New Roman" w:hAnsi="Times New Roman" w:cs="Times New Roman"/>
          <w:sz w:val="24"/>
          <w:szCs w:val="24"/>
          <w:lang w:eastAsia="ru-RU"/>
        </w:rPr>
        <w:t> русская народная сказка «Маша и медведь»</w:t>
      </w:r>
    </w:p>
    <w:p w:rsidR="00F11706" w:rsidRPr="00F11706" w:rsidRDefault="00F11706" w:rsidP="00F11706">
      <w:pPr>
        <w:spacing w:after="0" w:line="240" w:lineRule="auto"/>
        <w:ind w:firstLine="1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Цель: </w:t>
      </w:r>
      <w:r w:rsidRPr="00F1170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познакомить детей со сказкой «Маша и медведь»</w:t>
      </w:r>
    </w:p>
    <w:p w:rsidR="00F11706" w:rsidRPr="00F11706" w:rsidRDefault="00F11706" w:rsidP="00F11706">
      <w:pPr>
        <w:spacing w:after="0" w:line="240" w:lineRule="auto"/>
        <w:ind w:firstLine="184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F1170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Инструментарий: </w:t>
      </w:r>
      <w:r w:rsidRPr="00F11706">
        <w:rPr>
          <w:rFonts w:ascii="Times New Roman" w:eastAsia="Times New Roman" w:hAnsi="Times New Roman" w:cs="Times New Roman"/>
          <w:sz w:val="24"/>
          <w:szCs w:val="24"/>
          <w:lang w:eastAsia="ru-RU"/>
        </w:rPr>
        <w:t>иллюстрированная книга, русские народные песенки и фонограммы, ноутбук.</w:t>
      </w:r>
    </w:p>
    <w:p w:rsidR="00F11706" w:rsidRPr="00F11706" w:rsidRDefault="00F11706" w:rsidP="00F11706">
      <w:pPr>
        <w:spacing w:after="0" w:line="240" w:lineRule="auto"/>
        <w:ind w:firstLine="184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F1170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Ход: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1706">
        <w:rPr>
          <w:rFonts w:ascii="Times New Roman" w:eastAsia="Calibri" w:hAnsi="Times New Roman" w:cs="Times New Roman"/>
          <w:sz w:val="24"/>
          <w:szCs w:val="24"/>
        </w:rPr>
        <w:t>Детей встречает Хозяюшка. Приглашает детей:</w:t>
      </w:r>
      <w:r w:rsidRPr="00F117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sz w:val="24"/>
          <w:szCs w:val="24"/>
          <w:lang w:eastAsia="ru-RU"/>
        </w:rPr>
        <w:t>Уж вы, гости дорогие, добро пожаловать,</w:t>
      </w:r>
      <w:r w:rsidRPr="00F1170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Милости просим – заходите.</w:t>
      </w:r>
      <w:r w:rsidRPr="00F1170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Как уютно в нашей горнице</w:t>
      </w:r>
      <w:proofErr w:type="gramStart"/>
      <w:r w:rsidRPr="00F1170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</w:t>
      </w:r>
      <w:proofErr w:type="gramEnd"/>
      <w:r w:rsidRPr="00F1170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позаранку печка топится</w:t>
      </w:r>
      <w:r w:rsidRPr="00F1170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Котик лапкой умывается</w:t>
      </w:r>
      <w:r w:rsidRPr="00F1170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Наша сказка начинается. 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1) Организационный момент.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За день до занятия воспитатель рассматривает с детьми иллюстрации, выполненные к данной сказке. Знакомит со словами Маши: «Далеко сижу…» (эта работа позволяет детям на занятии слушать, не отвлекаясь, большую  по объёму сказку)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2) Основная часть. Чтение сказки.</w:t>
      </w:r>
    </w:p>
    <w:p w:rsidR="00F11706" w:rsidRPr="00F11706" w:rsidRDefault="00F11706" w:rsidP="00F11706">
      <w:pPr>
        <w:spacing w:after="0" w:line="240" w:lineRule="auto"/>
        <w:ind w:firstLine="1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Воспитатель рассказывает детям сказку. После прочтения задаёт вопросы: Где жила Машенька? Кто её позвал по грибы, по ягоды? Кто в лесной избушке жил? Почему Медведь оставил Машу у себя жить? и др. После беседы предложить раскраску с главными героями </w:t>
      </w:r>
      <w:proofErr w:type="spellStart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сазки</w:t>
      </w:r>
      <w:proofErr w:type="spellEnd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раскрашивания.</w:t>
      </w:r>
    </w:p>
    <w:p w:rsidR="00F11706" w:rsidRPr="00F11706" w:rsidRDefault="00F11706" w:rsidP="00F11706">
      <w:pPr>
        <w:spacing w:after="0" w:line="240" w:lineRule="auto"/>
        <w:ind w:firstLine="1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11706" w:rsidRPr="00F11706" w:rsidRDefault="00F11706" w:rsidP="00F11706">
      <w:pPr>
        <w:spacing w:after="0" w:line="240" w:lineRule="auto"/>
        <w:ind w:firstLine="184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r w:rsidRPr="00F11706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Конспект № 22 «Половичку курочка веничком метёт»</w:t>
      </w:r>
    </w:p>
    <w:p w:rsidR="00F11706" w:rsidRPr="00F11706" w:rsidRDefault="00F11706" w:rsidP="00F11706">
      <w:pPr>
        <w:spacing w:after="0" w:line="240" w:lineRule="auto"/>
        <w:ind w:firstLine="1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lastRenderedPageBreak/>
        <w:t xml:space="preserve">Цель: </w:t>
      </w: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разучивание </w:t>
      </w:r>
      <w:proofErr w:type="spellStart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потешки</w:t>
      </w:r>
      <w:proofErr w:type="spellEnd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«Наша-то хозяюшка сметлива была»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Calibri" w:eastAsia="Calibri" w:hAnsi="Calibri" w:cs="Times New Roman"/>
          <w:color w:val="000000"/>
          <w:sz w:val="24"/>
          <w:szCs w:val="24"/>
        </w:rPr>
      </w:pPr>
      <w:r w:rsidRPr="00F11706">
        <w:rPr>
          <w:rFonts w:ascii="Times New Roman" w:eastAsia="Calibri" w:hAnsi="Times New Roman" w:cs="Times New Roman"/>
          <w:color w:val="000000"/>
          <w:sz w:val="24"/>
          <w:szCs w:val="24"/>
        </w:rPr>
        <w:t>Ход:</w:t>
      </w:r>
      <w:r w:rsidRPr="00F11706">
        <w:rPr>
          <w:rFonts w:ascii="Calibri" w:eastAsia="Calibri" w:hAnsi="Calibri" w:cs="Times New Roman"/>
          <w:color w:val="000000"/>
          <w:sz w:val="24"/>
          <w:szCs w:val="24"/>
        </w:rPr>
        <w:t xml:space="preserve"> 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1706">
        <w:rPr>
          <w:rFonts w:ascii="Times New Roman" w:eastAsia="Calibri" w:hAnsi="Times New Roman" w:cs="Times New Roman"/>
          <w:sz w:val="24"/>
          <w:szCs w:val="24"/>
        </w:rPr>
        <w:t>Детей встречает Хозяюшка. Приглашает детей:</w:t>
      </w:r>
      <w:r w:rsidRPr="00F117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sz w:val="24"/>
          <w:szCs w:val="24"/>
          <w:lang w:eastAsia="ru-RU"/>
        </w:rPr>
        <w:t>Уж вы, гости дорогие, добро пожаловать,</w:t>
      </w:r>
      <w:r w:rsidRPr="00F1170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Милости просим – заходите.</w:t>
      </w:r>
      <w:r w:rsidRPr="00F1170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Как уютно в нашей горнице</w:t>
      </w:r>
      <w:proofErr w:type="gramStart"/>
      <w:r w:rsidRPr="00F1170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</w:t>
      </w:r>
      <w:proofErr w:type="gramEnd"/>
      <w:r w:rsidRPr="00F1170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позаранку печка топится</w:t>
      </w:r>
      <w:r w:rsidRPr="00F1170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Котик лапкой умывается</w:t>
      </w:r>
      <w:r w:rsidRPr="00F1170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Наша сказка начинается. </w:t>
      </w:r>
    </w:p>
    <w:p w:rsidR="00F11706" w:rsidRPr="00F11706" w:rsidRDefault="00F11706" w:rsidP="00F117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proofErr w:type="spellStart"/>
      <w:r w:rsidRPr="00F1170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Давайие</w:t>
      </w:r>
      <w:proofErr w:type="spellEnd"/>
      <w:r w:rsidRPr="00F1170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вместе к приходу гостей готовиться будем, ребята? Кашку варить будем.</w:t>
      </w:r>
    </w:p>
    <w:p w:rsidR="00F11706" w:rsidRPr="00F11706" w:rsidRDefault="00F11706" w:rsidP="00F117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Дети рассказывают </w:t>
      </w:r>
      <w:proofErr w:type="spellStart"/>
      <w:r w:rsidRPr="00F117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потешку</w:t>
      </w:r>
      <w:proofErr w:type="spellEnd"/>
      <w:r w:rsidRPr="00F117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 имитацией движений:</w:t>
      </w: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</w:t>
      </w:r>
    </w:p>
    <w:p w:rsidR="00F11706" w:rsidRPr="00F11706" w:rsidRDefault="00F11706" w:rsidP="00F1170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proofErr w:type="spellStart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орока</w:t>
      </w:r>
      <w:proofErr w:type="spellEnd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белобока</w:t>
      </w:r>
    </w:p>
    <w:p w:rsidR="00F11706" w:rsidRPr="00F11706" w:rsidRDefault="00F11706" w:rsidP="00F1170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Кашу варили,</w:t>
      </w:r>
    </w:p>
    <w:p w:rsidR="00F11706" w:rsidRPr="00F11706" w:rsidRDefault="00F11706" w:rsidP="00F1170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На порог скакала,</w:t>
      </w:r>
    </w:p>
    <w:p w:rsidR="00F11706" w:rsidRPr="00F11706" w:rsidRDefault="00F11706" w:rsidP="00F1170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       Гостей </w:t>
      </w:r>
      <w:proofErr w:type="gramStart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скликала</w:t>
      </w:r>
      <w:proofErr w:type="gramEnd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11706" w:rsidRPr="00F11706" w:rsidRDefault="00F11706" w:rsidP="00F1170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Гости услыхали,</w:t>
      </w:r>
    </w:p>
    <w:p w:rsidR="00F11706" w:rsidRPr="00F11706" w:rsidRDefault="00F11706" w:rsidP="00F1170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Быть обещали.</w:t>
      </w:r>
    </w:p>
    <w:p w:rsidR="00F11706" w:rsidRPr="00F11706" w:rsidRDefault="00F11706" w:rsidP="00F117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Хозяюшка </w:t>
      </w:r>
      <w:proofErr w:type="gramStart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хвалит детей говорит</w:t>
      </w:r>
      <w:proofErr w:type="gramEnd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 том, что гости уже ко двору подошли.</w:t>
      </w:r>
    </w:p>
    <w:p w:rsidR="00F11706" w:rsidRPr="00F11706" w:rsidRDefault="00F11706" w:rsidP="00F117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F11706">
        <w:rPr>
          <w:rFonts w:ascii="Times New Roman" w:eastAsia="Calibri" w:hAnsi="Times New Roman" w:cs="Times New Roman"/>
          <w:b/>
          <w:sz w:val="24"/>
          <w:szCs w:val="24"/>
        </w:rPr>
        <w:t xml:space="preserve">И н с ц е н и </w:t>
      </w:r>
      <w:proofErr w:type="gramStart"/>
      <w:r w:rsidRPr="00F11706">
        <w:rPr>
          <w:rFonts w:ascii="Times New Roman" w:eastAsia="Calibri" w:hAnsi="Times New Roman" w:cs="Times New Roman"/>
          <w:b/>
          <w:sz w:val="24"/>
          <w:szCs w:val="24"/>
        </w:rPr>
        <w:t>р</w:t>
      </w:r>
      <w:proofErr w:type="gramEnd"/>
      <w:r w:rsidRPr="00F11706">
        <w:rPr>
          <w:rFonts w:ascii="Times New Roman" w:eastAsia="Calibri" w:hAnsi="Times New Roman" w:cs="Times New Roman"/>
          <w:b/>
          <w:sz w:val="24"/>
          <w:szCs w:val="24"/>
        </w:rPr>
        <w:t xml:space="preserve"> о в к а  «Гости». </w:t>
      </w:r>
    </w:p>
    <w:p w:rsidR="00F11706" w:rsidRPr="00F11706" w:rsidRDefault="00F11706" w:rsidP="00F11706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1706">
        <w:rPr>
          <w:rFonts w:ascii="Times New Roman" w:eastAsia="Calibri" w:hAnsi="Times New Roman" w:cs="Times New Roman"/>
          <w:sz w:val="24"/>
          <w:szCs w:val="24"/>
        </w:rPr>
        <w:t xml:space="preserve">I группа детей – «хозяева». </w:t>
      </w:r>
    </w:p>
    <w:p w:rsidR="00F11706" w:rsidRPr="00F11706" w:rsidRDefault="00F11706" w:rsidP="00F11706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1706">
        <w:rPr>
          <w:rFonts w:ascii="Times New Roman" w:eastAsia="Calibri" w:hAnsi="Times New Roman" w:cs="Times New Roman"/>
          <w:sz w:val="24"/>
          <w:szCs w:val="24"/>
        </w:rPr>
        <w:t xml:space="preserve">II группа детей – «гости». </w:t>
      </w:r>
    </w:p>
    <w:p w:rsidR="00F11706" w:rsidRPr="00F11706" w:rsidRDefault="00F11706" w:rsidP="00F11706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1706">
        <w:rPr>
          <w:rFonts w:ascii="Times New Roman" w:eastAsia="Calibri" w:hAnsi="Times New Roman" w:cs="Times New Roman"/>
          <w:b/>
          <w:bCs/>
          <w:sz w:val="24"/>
          <w:szCs w:val="24"/>
        </w:rPr>
        <w:t>Гости</w:t>
      </w:r>
      <w:r w:rsidRPr="00F11706">
        <w:rPr>
          <w:rFonts w:ascii="Times New Roman" w:eastAsia="Calibri" w:hAnsi="Times New Roman" w:cs="Times New Roman"/>
          <w:sz w:val="24"/>
          <w:szCs w:val="24"/>
        </w:rPr>
        <w:t xml:space="preserve">.     </w:t>
      </w:r>
      <w:proofErr w:type="spellStart"/>
      <w:r w:rsidRPr="00F11706">
        <w:rPr>
          <w:rFonts w:ascii="Times New Roman" w:eastAsia="Calibri" w:hAnsi="Times New Roman" w:cs="Times New Roman"/>
          <w:sz w:val="24"/>
          <w:szCs w:val="24"/>
        </w:rPr>
        <w:t>Здрасьте</w:t>
      </w:r>
      <w:proofErr w:type="spellEnd"/>
      <w:r w:rsidRPr="00F11706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F11706">
        <w:rPr>
          <w:rFonts w:ascii="Times New Roman" w:eastAsia="Calibri" w:hAnsi="Times New Roman" w:cs="Times New Roman"/>
          <w:sz w:val="24"/>
          <w:szCs w:val="24"/>
        </w:rPr>
        <w:t>здрасьте</w:t>
      </w:r>
      <w:proofErr w:type="spellEnd"/>
      <w:r w:rsidRPr="00F11706">
        <w:rPr>
          <w:rFonts w:ascii="Times New Roman" w:eastAsia="Calibri" w:hAnsi="Times New Roman" w:cs="Times New Roman"/>
          <w:sz w:val="24"/>
          <w:szCs w:val="24"/>
        </w:rPr>
        <w:t xml:space="preserve">! </w:t>
      </w:r>
    </w:p>
    <w:p w:rsidR="00F11706" w:rsidRPr="00F11706" w:rsidRDefault="00F11706" w:rsidP="00F11706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1706">
        <w:rPr>
          <w:rFonts w:ascii="Times New Roman" w:eastAsia="Calibri" w:hAnsi="Times New Roman" w:cs="Times New Roman"/>
          <w:b/>
          <w:bCs/>
          <w:sz w:val="24"/>
          <w:szCs w:val="24"/>
        </w:rPr>
        <w:t>Хозяева</w:t>
      </w:r>
      <w:r w:rsidRPr="00F11706">
        <w:rPr>
          <w:rFonts w:ascii="Times New Roman" w:eastAsia="Calibri" w:hAnsi="Times New Roman" w:cs="Times New Roman"/>
          <w:sz w:val="24"/>
          <w:szCs w:val="24"/>
        </w:rPr>
        <w:t xml:space="preserve">. Мы вас ждем! </w:t>
      </w:r>
    </w:p>
    <w:p w:rsidR="00F11706" w:rsidRPr="00F11706" w:rsidRDefault="00F11706" w:rsidP="00F11706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1706">
        <w:rPr>
          <w:rFonts w:ascii="Times New Roman" w:eastAsia="Calibri" w:hAnsi="Times New Roman" w:cs="Times New Roman"/>
          <w:b/>
          <w:bCs/>
          <w:sz w:val="24"/>
          <w:szCs w:val="24"/>
        </w:rPr>
        <w:t>Гости</w:t>
      </w:r>
      <w:r w:rsidRPr="00F11706">
        <w:rPr>
          <w:rFonts w:ascii="Times New Roman" w:eastAsia="Calibri" w:hAnsi="Times New Roman" w:cs="Times New Roman"/>
          <w:sz w:val="24"/>
          <w:szCs w:val="24"/>
        </w:rPr>
        <w:t xml:space="preserve">.     Промочило нас дождем. </w:t>
      </w:r>
    </w:p>
    <w:p w:rsidR="00F11706" w:rsidRPr="00F11706" w:rsidRDefault="00F11706" w:rsidP="00F11706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1706">
        <w:rPr>
          <w:rFonts w:ascii="Times New Roman" w:eastAsia="Calibri" w:hAnsi="Times New Roman" w:cs="Times New Roman"/>
          <w:b/>
          <w:bCs/>
          <w:sz w:val="24"/>
          <w:szCs w:val="24"/>
        </w:rPr>
        <w:t>Хозяева</w:t>
      </w:r>
      <w:r w:rsidRPr="00F11706">
        <w:rPr>
          <w:rFonts w:ascii="Times New Roman" w:eastAsia="Calibri" w:hAnsi="Times New Roman" w:cs="Times New Roman"/>
          <w:sz w:val="24"/>
          <w:szCs w:val="24"/>
        </w:rPr>
        <w:t>. Ожидали мы гостей.</w:t>
      </w:r>
    </w:p>
    <w:p w:rsidR="00F11706" w:rsidRPr="00F11706" w:rsidRDefault="00F11706" w:rsidP="00F11706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1706">
        <w:rPr>
          <w:rFonts w:ascii="Times New Roman" w:eastAsia="Calibri" w:hAnsi="Times New Roman" w:cs="Times New Roman"/>
          <w:b/>
          <w:bCs/>
          <w:sz w:val="24"/>
          <w:szCs w:val="24"/>
        </w:rPr>
        <w:t>Гости</w:t>
      </w:r>
      <w:r w:rsidRPr="00F11706">
        <w:rPr>
          <w:rFonts w:ascii="Times New Roman" w:eastAsia="Calibri" w:hAnsi="Times New Roman" w:cs="Times New Roman"/>
          <w:sz w:val="24"/>
          <w:szCs w:val="24"/>
        </w:rPr>
        <w:t xml:space="preserve">.     Мы промокли до костей. </w:t>
      </w:r>
    </w:p>
    <w:p w:rsidR="00F11706" w:rsidRPr="00F11706" w:rsidRDefault="00F11706" w:rsidP="00F11706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1706">
        <w:rPr>
          <w:rFonts w:ascii="Times New Roman" w:eastAsia="Calibri" w:hAnsi="Times New Roman" w:cs="Times New Roman"/>
          <w:b/>
          <w:bCs/>
          <w:sz w:val="24"/>
          <w:szCs w:val="24"/>
        </w:rPr>
        <w:t>Хозяева</w:t>
      </w:r>
      <w:r w:rsidRPr="00F11706">
        <w:rPr>
          <w:rFonts w:ascii="Times New Roman" w:eastAsia="Calibri" w:hAnsi="Times New Roman" w:cs="Times New Roman"/>
          <w:sz w:val="24"/>
          <w:szCs w:val="24"/>
        </w:rPr>
        <w:t xml:space="preserve">. Где ж ваш зонтик? </w:t>
      </w:r>
    </w:p>
    <w:p w:rsidR="00F11706" w:rsidRPr="00F11706" w:rsidRDefault="00F11706" w:rsidP="00F11706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1706">
        <w:rPr>
          <w:rFonts w:ascii="Times New Roman" w:eastAsia="Calibri" w:hAnsi="Times New Roman" w:cs="Times New Roman"/>
          <w:b/>
          <w:bCs/>
          <w:sz w:val="24"/>
          <w:szCs w:val="24"/>
        </w:rPr>
        <w:t>Гости</w:t>
      </w:r>
      <w:r w:rsidRPr="00F11706">
        <w:rPr>
          <w:rFonts w:ascii="Times New Roman" w:eastAsia="Calibri" w:hAnsi="Times New Roman" w:cs="Times New Roman"/>
          <w:sz w:val="24"/>
          <w:szCs w:val="24"/>
        </w:rPr>
        <w:t xml:space="preserve">.     Потеряли. </w:t>
      </w:r>
    </w:p>
    <w:p w:rsidR="00F11706" w:rsidRPr="00F11706" w:rsidRDefault="00F11706" w:rsidP="00F11706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1706">
        <w:rPr>
          <w:rFonts w:ascii="Times New Roman" w:eastAsia="Calibri" w:hAnsi="Times New Roman" w:cs="Times New Roman"/>
          <w:b/>
          <w:bCs/>
          <w:sz w:val="24"/>
          <w:szCs w:val="24"/>
        </w:rPr>
        <w:t>Хозяева</w:t>
      </w:r>
      <w:r w:rsidRPr="00F11706">
        <w:rPr>
          <w:rFonts w:ascii="Times New Roman" w:eastAsia="Calibri" w:hAnsi="Times New Roman" w:cs="Times New Roman"/>
          <w:sz w:val="24"/>
          <w:szCs w:val="24"/>
        </w:rPr>
        <w:t xml:space="preserve">. Где калоши? </w:t>
      </w:r>
    </w:p>
    <w:p w:rsidR="00F11706" w:rsidRPr="00F11706" w:rsidRDefault="00F11706" w:rsidP="00F11706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1706">
        <w:rPr>
          <w:rFonts w:ascii="Times New Roman" w:eastAsia="Calibri" w:hAnsi="Times New Roman" w:cs="Times New Roman"/>
          <w:b/>
          <w:bCs/>
          <w:sz w:val="24"/>
          <w:szCs w:val="24"/>
        </w:rPr>
        <w:t>Гости</w:t>
      </w:r>
      <w:r w:rsidRPr="00F11706">
        <w:rPr>
          <w:rFonts w:ascii="Times New Roman" w:eastAsia="Calibri" w:hAnsi="Times New Roman" w:cs="Times New Roman"/>
          <w:sz w:val="24"/>
          <w:szCs w:val="24"/>
        </w:rPr>
        <w:t xml:space="preserve">.     Кот унес. </w:t>
      </w:r>
    </w:p>
    <w:p w:rsidR="00F11706" w:rsidRPr="00F11706" w:rsidRDefault="00F11706" w:rsidP="00F11706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1706">
        <w:rPr>
          <w:rFonts w:ascii="Times New Roman" w:eastAsia="Calibri" w:hAnsi="Times New Roman" w:cs="Times New Roman"/>
          <w:b/>
          <w:bCs/>
          <w:sz w:val="24"/>
          <w:szCs w:val="24"/>
        </w:rPr>
        <w:t>Хозяева</w:t>
      </w:r>
      <w:r w:rsidRPr="00F11706">
        <w:rPr>
          <w:rFonts w:ascii="Times New Roman" w:eastAsia="Calibri" w:hAnsi="Times New Roman" w:cs="Times New Roman"/>
          <w:sz w:val="24"/>
          <w:szCs w:val="24"/>
        </w:rPr>
        <w:t xml:space="preserve">. Где перчатки? </w:t>
      </w:r>
    </w:p>
    <w:p w:rsidR="00F11706" w:rsidRPr="00F11706" w:rsidRDefault="00F11706" w:rsidP="00F11706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1706">
        <w:rPr>
          <w:rFonts w:ascii="Times New Roman" w:eastAsia="Calibri" w:hAnsi="Times New Roman" w:cs="Times New Roman"/>
          <w:b/>
          <w:bCs/>
          <w:sz w:val="24"/>
          <w:szCs w:val="24"/>
        </w:rPr>
        <w:t>Гости</w:t>
      </w:r>
      <w:r w:rsidRPr="00F11706">
        <w:rPr>
          <w:rFonts w:ascii="Times New Roman" w:eastAsia="Calibri" w:hAnsi="Times New Roman" w:cs="Times New Roman"/>
          <w:sz w:val="24"/>
          <w:szCs w:val="24"/>
        </w:rPr>
        <w:t xml:space="preserve">.     Скушал пес. </w:t>
      </w:r>
    </w:p>
    <w:p w:rsidR="00F11706" w:rsidRPr="00F11706" w:rsidRDefault="00F11706" w:rsidP="00F11706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1706">
        <w:rPr>
          <w:rFonts w:ascii="Times New Roman" w:eastAsia="Calibri" w:hAnsi="Times New Roman" w:cs="Times New Roman"/>
          <w:b/>
          <w:bCs/>
          <w:sz w:val="24"/>
          <w:szCs w:val="24"/>
        </w:rPr>
        <w:t>Хозяева</w:t>
      </w:r>
      <w:r w:rsidRPr="00F11706">
        <w:rPr>
          <w:rFonts w:ascii="Times New Roman" w:eastAsia="Calibri" w:hAnsi="Times New Roman" w:cs="Times New Roman"/>
          <w:sz w:val="24"/>
          <w:szCs w:val="24"/>
        </w:rPr>
        <w:t xml:space="preserve">. Это, гости, не беда, </w:t>
      </w:r>
    </w:p>
    <w:p w:rsidR="00F11706" w:rsidRPr="00F11706" w:rsidRDefault="00F11706" w:rsidP="00F11706">
      <w:pPr>
        <w:autoSpaceDE w:val="0"/>
        <w:autoSpaceDN w:val="0"/>
        <w:adjustRightInd w:val="0"/>
        <w:spacing w:after="0" w:line="240" w:lineRule="auto"/>
        <w:ind w:firstLine="15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1706">
        <w:rPr>
          <w:rFonts w:ascii="Times New Roman" w:eastAsia="Calibri" w:hAnsi="Times New Roman" w:cs="Times New Roman"/>
          <w:sz w:val="24"/>
          <w:szCs w:val="24"/>
        </w:rPr>
        <w:t xml:space="preserve">Заезжайте в ворота, </w:t>
      </w:r>
    </w:p>
    <w:p w:rsidR="00F11706" w:rsidRPr="00F11706" w:rsidRDefault="00F11706" w:rsidP="00F11706">
      <w:pPr>
        <w:autoSpaceDE w:val="0"/>
        <w:autoSpaceDN w:val="0"/>
        <w:adjustRightInd w:val="0"/>
        <w:spacing w:after="0" w:line="240" w:lineRule="auto"/>
        <w:ind w:firstLine="15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1706">
        <w:rPr>
          <w:rFonts w:ascii="Times New Roman" w:eastAsia="Calibri" w:hAnsi="Times New Roman" w:cs="Times New Roman"/>
          <w:sz w:val="24"/>
          <w:szCs w:val="24"/>
        </w:rPr>
        <w:t xml:space="preserve">Поднимайтесь на порог, </w:t>
      </w:r>
    </w:p>
    <w:p w:rsidR="00F11706" w:rsidRPr="00F11706" w:rsidRDefault="00F11706" w:rsidP="00F11706">
      <w:pPr>
        <w:autoSpaceDE w:val="0"/>
        <w:autoSpaceDN w:val="0"/>
        <w:adjustRightInd w:val="0"/>
        <w:spacing w:after="0" w:line="240" w:lineRule="auto"/>
        <w:ind w:firstLine="15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1706">
        <w:rPr>
          <w:rFonts w:ascii="Times New Roman" w:eastAsia="Calibri" w:hAnsi="Times New Roman" w:cs="Times New Roman"/>
          <w:sz w:val="24"/>
          <w:szCs w:val="24"/>
        </w:rPr>
        <w:t xml:space="preserve">К нам на яблочный пирог! </w:t>
      </w:r>
    </w:p>
    <w:p w:rsidR="00F11706" w:rsidRPr="00F11706" w:rsidRDefault="00F11706" w:rsidP="00F117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Хозяюшка: </w:t>
      </w:r>
      <w:r w:rsidRPr="00F1170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Ой, да какие молодцы, гости дорогие! А хозяюшки наши тоже умницы да разумницы! Всю работу по дому могут выполнить! Послушайте </w:t>
      </w:r>
      <w:proofErr w:type="spellStart"/>
      <w:r w:rsidRPr="00F1170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потешку</w:t>
      </w:r>
      <w:proofErr w:type="spellEnd"/>
      <w:proofErr w:type="gramStart"/>
      <w:r w:rsidRPr="00F1170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.(</w:t>
      </w:r>
      <w:proofErr w:type="gramEnd"/>
      <w:r w:rsidRPr="00F1170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Дети инсценируют </w:t>
      </w:r>
      <w:proofErr w:type="spellStart"/>
      <w:r w:rsidRPr="00F1170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потешку</w:t>
      </w:r>
      <w:proofErr w:type="spellEnd"/>
      <w:r w:rsidRPr="00F1170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в масках).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F11706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Наша-то хозяюшка</w:t>
      </w:r>
      <w:r w:rsidRPr="00F11706">
        <w:rPr>
          <w:rFonts w:ascii="Times New Roman" w:eastAsia="Calibri" w:hAnsi="Times New Roman" w:cs="Times New Roman"/>
          <w:sz w:val="24"/>
          <w:szCs w:val="24"/>
        </w:rPr>
        <w:br/>
      </w:r>
      <w:r w:rsidRPr="00F11706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Сметлива была,</w:t>
      </w:r>
      <w:r w:rsidRPr="00F11706">
        <w:rPr>
          <w:rFonts w:ascii="Times New Roman" w:eastAsia="Calibri" w:hAnsi="Times New Roman" w:cs="Times New Roman"/>
          <w:sz w:val="24"/>
          <w:szCs w:val="24"/>
        </w:rPr>
        <w:br/>
      </w:r>
      <w:r w:rsidRPr="00F11706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Всем в избе </w:t>
      </w:r>
      <w:proofErr w:type="spellStart"/>
      <w:r w:rsidRPr="00F11706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работушку</w:t>
      </w:r>
      <w:proofErr w:type="spellEnd"/>
      <w:proofErr w:type="gramStart"/>
      <w:r w:rsidRPr="00F11706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</w:t>
      </w:r>
      <w:r w:rsidRPr="00F11706">
        <w:rPr>
          <w:rFonts w:ascii="Times New Roman" w:eastAsia="Calibri" w:hAnsi="Times New Roman" w:cs="Times New Roman"/>
          <w:sz w:val="24"/>
          <w:szCs w:val="24"/>
        </w:rPr>
        <w:br/>
      </w:r>
      <w:r w:rsidRPr="00F11706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К</w:t>
      </w:r>
      <w:proofErr w:type="gramEnd"/>
      <w:r w:rsidRPr="00F11706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празднику дала:</w:t>
      </w:r>
      <w:r w:rsidRPr="00F11706">
        <w:rPr>
          <w:rFonts w:ascii="Times New Roman" w:eastAsia="Calibri" w:hAnsi="Times New Roman" w:cs="Times New Roman"/>
          <w:sz w:val="24"/>
          <w:szCs w:val="24"/>
        </w:rPr>
        <w:br/>
      </w:r>
      <w:r w:rsidRPr="00F11706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Чашечку собачка моет языком,</w:t>
      </w:r>
      <w:r w:rsidRPr="00F11706">
        <w:rPr>
          <w:rFonts w:ascii="Times New Roman" w:eastAsia="Calibri" w:hAnsi="Times New Roman" w:cs="Times New Roman"/>
          <w:sz w:val="24"/>
          <w:szCs w:val="24"/>
        </w:rPr>
        <w:br/>
      </w:r>
      <w:r w:rsidRPr="00F11706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Мышка собирает крошки под окном,</w:t>
      </w:r>
      <w:r w:rsidRPr="00F11706">
        <w:rPr>
          <w:rFonts w:ascii="Times New Roman" w:eastAsia="Calibri" w:hAnsi="Times New Roman" w:cs="Times New Roman"/>
          <w:sz w:val="24"/>
          <w:szCs w:val="24"/>
        </w:rPr>
        <w:br/>
      </w:r>
      <w:r w:rsidRPr="00F11706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По столу котище лапою скребёт,</w:t>
      </w:r>
      <w:r w:rsidRPr="00F11706">
        <w:rPr>
          <w:rFonts w:ascii="Times New Roman" w:eastAsia="Calibri" w:hAnsi="Times New Roman" w:cs="Times New Roman"/>
          <w:sz w:val="24"/>
          <w:szCs w:val="24"/>
        </w:rPr>
        <w:br/>
      </w:r>
      <w:r w:rsidRPr="00F11706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Половичку курочка веничком  метёт.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Дети, не участвующие в постановке повторяют:</w:t>
      </w: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Чашечку собачка моет язычком.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Мышка собирает крошки под столом.</w:t>
      </w:r>
    </w:p>
    <w:p w:rsidR="00F11706" w:rsidRPr="00F11706" w:rsidRDefault="00F11706" w:rsidP="00F1170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 столу котище лапами скребёт.</w:t>
      </w:r>
    </w:p>
    <w:p w:rsidR="00F11706" w:rsidRPr="00F11706" w:rsidRDefault="00F11706" w:rsidP="00F1170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Половичку курочка веничком метёт.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    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                 Конспект № 23 «Масленица дорогая – наша гостьюшка годовая»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11706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                  Цель:</w:t>
      </w:r>
      <w:r w:rsidRPr="00F11706">
        <w:rPr>
          <w:rFonts w:ascii="Times New Roman" w:eastAsia="Calibri" w:hAnsi="Times New Roman" w:cs="Times New Roman"/>
          <w:sz w:val="24"/>
          <w:szCs w:val="24"/>
        </w:rPr>
        <w:t xml:space="preserve">  познакомить детей с Масленицей</w:t>
      </w:r>
    </w:p>
    <w:p w:rsidR="00F11706" w:rsidRPr="00F11706" w:rsidRDefault="00F11706" w:rsidP="00F1170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11706">
        <w:rPr>
          <w:rFonts w:ascii="Times New Roman" w:eastAsia="Calibri" w:hAnsi="Times New Roman" w:cs="Times New Roman"/>
          <w:b/>
          <w:sz w:val="24"/>
          <w:szCs w:val="24"/>
          <w:u w:val="single"/>
        </w:rPr>
        <w:t>Ведущий:</w:t>
      </w:r>
      <w:r w:rsidRPr="00F11706">
        <w:rPr>
          <w:rFonts w:ascii="Times New Roman" w:eastAsia="Calibri" w:hAnsi="Times New Roman" w:cs="Times New Roman"/>
          <w:sz w:val="24"/>
          <w:szCs w:val="24"/>
        </w:rPr>
        <w:t xml:space="preserve"> здравствуйте, гости дорогие! Маленькие и большие! Как я рада встрече с вами! Вот уже солнышко светит ярче, птички поют, весну зовут. Но зима ещё не хочет уходить – то морозец нашлёт, то метель с колючим снегом! А давайте поможем весну встречать, масленицу широкую созывать! </w:t>
      </w:r>
    </w:p>
    <w:p w:rsidR="00F11706" w:rsidRPr="00F11706" w:rsidRDefault="00F11706" w:rsidP="00F1170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11706">
        <w:rPr>
          <w:rFonts w:ascii="Times New Roman" w:eastAsia="Calibri" w:hAnsi="Times New Roman" w:cs="Times New Roman"/>
          <w:b/>
          <w:sz w:val="24"/>
          <w:szCs w:val="24"/>
          <w:u w:val="single"/>
        </w:rPr>
        <w:t>Игра «Гори, гори ясно»</w:t>
      </w:r>
      <w:r w:rsidRPr="00F11706">
        <w:rPr>
          <w:rFonts w:ascii="Times New Roman" w:eastAsia="Calibri" w:hAnsi="Times New Roman" w:cs="Times New Roman"/>
          <w:sz w:val="24"/>
          <w:szCs w:val="24"/>
        </w:rPr>
        <w:t xml:space="preserve"> (дети встают в круг, водят хоровод):</w:t>
      </w:r>
    </w:p>
    <w:p w:rsidR="00F11706" w:rsidRPr="00F11706" w:rsidRDefault="00F11706" w:rsidP="00F1170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11706">
        <w:rPr>
          <w:rFonts w:ascii="Times New Roman" w:eastAsia="Calibri" w:hAnsi="Times New Roman" w:cs="Times New Roman"/>
          <w:sz w:val="24"/>
          <w:szCs w:val="24"/>
        </w:rPr>
        <w:t>Гори, гори ясно, чтобы не погасло,</w:t>
      </w:r>
    </w:p>
    <w:p w:rsidR="00F11706" w:rsidRPr="00F11706" w:rsidRDefault="00F11706" w:rsidP="00F1170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11706">
        <w:rPr>
          <w:rFonts w:ascii="Times New Roman" w:eastAsia="Calibri" w:hAnsi="Times New Roman" w:cs="Times New Roman"/>
          <w:sz w:val="24"/>
          <w:szCs w:val="24"/>
        </w:rPr>
        <w:t>Глянь на небо – птички летят, колокольчики звенят!</w:t>
      </w:r>
    </w:p>
    <w:p w:rsidR="00F11706" w:rsidRPr="00F11706" w:rsidRDefault="00F11706" w:rsidP="00F1170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F11706">
        <w:rPr>
          <w:rFonts w:ascii="Times New Roman" w:eastAsia="Calibri" w:hAnsi="Times New Roman" w:cs="Times New Roman"/>
          <w:sz w:val="24"/>
          <w:szCs w:val="24"/>
        </w:rPr>
        <w:t>Раз, два, три – беги! (дети бегут по кругу, по команде «стоп!» - останавливаются).</w:t>
      </w:r>
      <w:proofErr w:type="gramEnd"/>
    </w:p>
    <w:p w:rsidR="00F11706" w:rsidRPr="00F11706" w:rsidRDefault="00F11706" w:rsidP="00F11706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F11706">
        <w:rPr>
          <w:rFonts w:ascii="Times New Roman" w:eastAsia="Calibri" w:hAnsi="Times New Roman" w:cs="Times New Roman"/>
          <w:b/>
          <w:sz w:val="24"/>
          <w:szCs w:val="24"/>
          <w:u w:val="single"/>
        </w:rPr>
        <w:t>Во время игры входит Медведь.</w:t>
      </w:r>
    </w:p>
    <w:p w:rsidR="00F11706" w:rsidRPr="00F11706" w:rsidRDefault="00F11706" w:rsidP="00F1170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11706">
        <w:rPr>
          <w:rFonts w:ascii="Times New Roman" w:eastAsia="Calibri" w:hAnsi="Times New Roman" w:cs="Times New Roman"/>
          <w:sz w:val="24"/>
          <w:szCs w:val="24"/>
        </w:rPr>
        <w:t>Это кто тут расшумелся, мне спать не даёт? Ну, да ладно! Зима прошла – вставать уже пора!</w:t>
      </w:r>
    </w:p>
    <w:p w:rsidR="00F11706" w:rsidRPr="00F11706" w:rsidRDefault="00F11706" w:rsidP="00F1170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11706">
        <w:rPr>
          <w:rFonts w:ascii="Times New Roman" w:eastAsia="Calibri" w:hAnsi="Times New Roman" w:cs="Times New Roman"/>
          <w:b/>
          <w:sz w:val="24"/>
          <w:szCs w:val="24"/>
          <w:u w:val="single"/>
        </w:rPr>
        <w:t>Ведущая:</w:t>
      </w:r>
      <w:r w:rsidRPr="00F11706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11706">
        <w:rPr>
          <w:rFonts w:ascii="Times New Roman" w:eastAsia="Calibri" w:hAnsi="Times New Roman" w:cs="Times New Roman"/>
          <w:sz w:val="24"/>
          <w:szCs w:val="24"/>
        </w:rPr>
        <w:t>Мишенька</w:t>
      </w:r>
      <w:proofErr w:type="spellEnd"/>
      <w:r w:rsidRPr="00F11706">
        <w:rPr>
          <w:rFonts w:ascii="Times New Roman" w:eastAsia="Calibri" w:hAnsi="Times New Roman" w:cs="Times New Roman"/>
          <w:sz w:val="24"/>
          <w:szCs w:val="24"/>
        </w:rPr>
        <w:t>, здравствуй! Чтобы тебе совсем проснуться – надо с нами поиграть!</w:t>
      </w:r>
    </w:p>
    <w:p w:rsidR="00F11706" w:rsidRPr="00F11706" w:rsidRDefault="00F11706" w:rsidP="00F1170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11706">
        <w:rPr>
          <w:rFonts w:ascii="Times New Roman" w:eastAsia="Calibri" w:hAnsi="Times New Roman" w:cs="Times New Roman"/>
          <w:sz w:val="24"/>
          <w:szCs w:val="24"/>
        </w:rPr>
        <w:t>- покажи, Миша, как девицы красные утром щёчки румянят да губки красят;</w:t>
      </w:r>
    </w:p>
    <w:p w:rsidR="00F11706" w:rsidRPr="00F11706" w:rsidRDefault="00F11706" w:rsidP="00F1170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11706">
        <w:rPr>
          <w:rFonts w:ascii="Times New Roman" w:eastAsia="Calibri" w:hAnsi="Times New Roman" w:cs="Times New Roman"/>
          <w:sz w:val="24"/>
          <w:szCs w:val="24"/>
        </w:rPr>
        <w:t>- покажи, как старушки-</w:t>
      </w:r>
      <w:proofErr w:type="spellStart"/>
      <w:r w:rsidRPr="00F11706">
        <w:rPr>
          <w:rFonts w:ascii="Times New Roman" w:eastAsia="Calibri" w:hAnsi="Times New Roman" w:cs="Times New Roman"/>
          <w:sz w:val="24"/>
          <w:szCs w:val="24"/>
        </w:rPr>
        <w:t>веселушки</w:t>
      </w:r>
      <w:proofErr w:type="spellEnd"/>
      <w:r w:rsidRPr="00F11706">
        <w:rPr>
          <w:rFonts w:ascii="Times New Roman" w:eastAsia="Calibri" w:hAnsi="Times New Roman" w:cs="Times New Roman"/>
          <w:sz w:val="24"/>
          <w:szCs w:val="24"/>
        </w:rPr>
        <w:t xml:space="preserve"> по воду ходят;</w:t>
      </w:r>
    </w:p>
    <w:p w:rsidR="00F11706" w:rsidRPr="00F11706" w:rsidRDefault="00F11706" w:rsidP="00F1170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11706">
        <w:rPr>
          <w:rFonts w:ascii="Times New Roman" w:eastAsia="Calibri" w:hAnsi="Times New Roman" w:cs="Times New Roman"/>
          <w:sz w:val="24"/>
          <w:szCs w:val="24"/>
        </w:rPr>
        <w:t xml:space="preserve">- как </w:t>
      </w:r>
      <w:proofErr w:type="gramStart"/>
      <w:r w:rsidRPr="00F11706">
        <w:rPr>
          <w:rFonts w:ascii="Times New Roman" w:eastAsia="Calibri" w:hAnsi="Times New Roman" w:cs="Times New Roman"/>
          <w:sz w:val="24"/>
          <w:szCs w:val="24"/>
        </w:rPr>
        <w:t>добры молодцы силушкой меряются</w:t>
      </w:r>
      <w:proofErr w:type="gramEnd"/>
      <w:r w:rsidRPr="00F11706">
        <w:rPr>
          <w:rFonts w:ascii="Times New Roman" w:eastAsia="Calibri" w:hAnsi="Times New Roman" w:cs="Times New Roman"/>
          <w:sz w:val="24"/>
          <w:szCs w:val="24"/>
        </w:rPr>
        <w:t>;</w:t>
      </w:r>
    </w:p>
    <w:p w:rsidR="00F11706" w:rsidRPr="00F11706" w:rsidRDefault="00F11706" w:rsidP="00F1170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11706">
        <w:rPr>
          <w:rFonts w:ascii="Times New Roman" w:eastAsia="Calibri" w:hAnsi="Times New Roman" w:cs="Times New Roman"/>
          <w:sz w:val="24"/>
          <w:szCs w:val="24"/>
        </w:rPr>
        <w:t>- а теперь, Миша, потанцуй</w:t>
      </w:r>
      <w:proofErr w:type="gramStart"/>
      <w:r w:rsidRPr="00F11706">
        <w:rPr>
          <w:rFonts w:ascii="Times New Roman" w:eastAsia="Calibri" w:hAnsi="Times New Roman" w:cs="Times New Roman"/>
          <w:sz w:val="24"/>
          <w:szCs w:val="24"/>
        </w:rPr>
        <w:t>!(</w:t>
      </w:r>
      <w:proofErr w:type="gramEnd"/>
      <w:r w:rsidRPr="00F11706">
        <w:rPr>
          <w:rFonts w:ascii="Times New Roman" w:eastAsia="Calibri" w:hAnsi="Times New Roman" w:cs="Times New Roman"/>
          <w:sz w:val="24"/>
          <w:szCs w:val="24"/>
        </w:rPr>
        <w:t>импровизированный танец)</w:t>
      </w:r>
    </w:p>
    <w:p w:rsidR="00F11706" w:rsidRPr="00F11706" w:rsidRDefault="00F11706" w:rsidP="00F1170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11706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Ведущая: </w:t>
      </w:r>
      <w:r w:rsidRPr="00F11706">
        <w:rPr>
          <w:rFonts w:ascii="Times New Roman" w:eastAsia="Calibri" w:hAnsi="Times New Roman" w:cs="Times New Roman"/>
          <w:sz w:val="24"/>
          <w:szCs w:val="24"/>
        </w:rPr>
        <w:t xml:space="preserve">а давай, </w:t>
      </w:r>
      <w:proofErr w:type="spellStart"/>
      <w:r w:rsidRPr="00F11706">
        <w:rPr>
          <w:rFonts w:ascii="Times New Roman" w:eastAsia="Calibri" w:hAnsi="Times New Roman" w:cs="Times New Roman"/>
          <w:sz w:val="24"/>
          <w:szCs w:val="24"/>
        </w:rPr>
        <w:t>Мишенька</w:t>
      </w:r>
      <w:proofErr w:type="spellEnd"/>
      <w:r w:rsidRPr="00F11706">
        <w:rPr>
          <w:rFonts w:ascii="Times New Roman" w:eastAsia="Calibri" w:hAnsi="Times New Roman" w:cs="Times New Roman"/>
          <w:sz w:val="24"/>
          <w:szCs w:val="24"/>
        </w:rPr>
        <w:t>, силами померяемся – посмотришь, какие наши детки сильные!</w:t>
      </w:r>
    </w:p>
    <w:p w:rsidR="00F11706" w:rsidRPr="00F11706" w:rsidRDefault="00F11706" w:rsidP="00F11706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F11706">
        <w:rPr>
          <w:rFonts w:ascii="Times New Roman" w:eastAsia="Calibri" w:hAnsi="Times New Roman" w:cs="Times New Roman"/>
          <w:b/>
          <w:sz w:val="24"/>
          <w:szCs w:val="24"/>
          <w:u w:val="single"/>
        </w:rPr>
        <w:t>Игра «Перетягивание каната»</w:t>
      </w:r>
    </w:p>
    <w:p w:rsidR="00F11706" w:rsidRPr="00F11706" w:rsidRDefault="00F11706" w:rsidP="00F11706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F11706">
        <w:rPr>
          <w:rFonts w:ascii="Times New Roman" w:eastAsia="Calibri" w:hAnsi="Times New Roman" w:cs="Times New Roman"/>
          <w:b/>
          <w:sz w:val="24"/>
          <w:szCs w:val="24"/>
          <w:u w:val="single"/>
        </w:rPr>
        <w:t>Игра «Силачи»</w:t>
      </w:r>
    </w:p>
    <w:p w:rsidR="00F11706" w:rsidRPr="00F11706" w:rsidRDefault="00F11706" w:rsidP="00F1170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11706">
        <w:rPr>
          <w:rFonts w:ascii="Times New Roman" w:eastAsia="Calibri" w:hAnsi="Times New Roman" w:cs="Times New Roman"/>
          <w:b/>
          <w:sz w:val="24"/>
          <w:szCs w:val="24"/>
          <w:u w:val="single"/>
        </w:rPr>
        <w:t>Ведущая:</w:t>
      </w:r>
      <w:r w:rsidRPr="00F11706">
        <w:rPr>
          <w:rFonts w:ascii="Times New Roman" w:eastAsia="Calibri" w:hAnsi="Times New Roman" w:cs="Times New Roman"/>
          <w:sz w:val="24"/>
          <w:szCs w:val="24"/>
        </w:rPr>
        <w:t xml:space="preserve"> Ребята, смотрите, какая к нам масленица пожаловала (вносит куклу масленицу), посмотрите, какая она  нарядная! Пусть у нас Масленица погостит, весну поможет встретить!  Во время Масленичной недели блины пекли, а давайте и мы с вами тесто заведём и блины испечём!</w:t>
      </w:r>
    </w:p>
    <w:p w:rsidR="00F11706" w:rsidRPr="00F11706" w:rsidRDefault="00F11706" w:rsidP="00F11706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F11706">
        <w:rPr>
          <w:rFonts w:ascii="Times New Roman" w:eastAsia="Calibri" w:hAnsi="Times New Roman" w:cs="Times New Roman"/>
          <w:b/>
          <w:sz w:val="24"/>
          <w:szCs w:val="24"/>
          <w:u w:val="single"/>
        </w:rPr>
        <w:t>Игра с имитацией движений</w:t>
      </w:r>
    </w:p>
    <w:p w:rsidR="00F11706" w:rsidRPr="00F11706" w:rsidRDefault="00F11706" w:rsidP="00F1170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11706">
        <w:rPr>
          <w:rFonts w:ascii="Times New Roman" w:eastAsia="Calibri" w:hAnsi="Times New Roman" w:cs="Times New Roman"/>
          <w:sz w:val="24"/>
          <w:szCs w:val="24"/>
        </w:rPr>
        <w:t xml:space="preserve">Сначала мы яйца в чашку бьём: </w:t>
      </w:r>
      <w:proofErr w:type="spellStart"/>
      <w:r w:rsidRPr="00F11706">
        <w:rPr>
          <w:rFonts w:ascii="Times New Roman" w:eastAsia="Calibri" w:hAnsi="Times New Roman" w:cs="Times New Roman"/>
          <w:sz w:val="24"/>
          <w:szCs w:val="24"/>
        </w:rPr>
        <w:t>чок-чок-чок</w:t>
      </w:r>
      <w:proofErr w:type="spellEnd"/>
      <w:r w:rsidRPr="00F11706">
        <w:rPr>
          <w:rFonts w:ascii="Times New Roman" w:eastAsia="Calibri" w:hAnsi="Times New Roman" w:cs="Times New Roman"/>
          <w:sz w:val="24"/>
          <w:szCs w:val="24"/>
        </w:rPr>
        <w:t>!</w:t>
      </w:r>
    </w:p>
    <w:p w:rsidR="00F11706" w:rsidRPr="00F11706" w:rsidRDefault="00F11706" w:rsidP="00F1170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11706">
        <w:rPr>
          <w:rFonts w:ascii="Times New Roman" w:eastAsia="Calibri" w:hAnsi="Times New Roman" w:cs="Times New Roman"/>
          <w:sz w:val="24"/>
          <w:szCs w:val="24"/>
        </w:rPr>
        <w:t>Молоко льём: буль-буль-</w:t>
      </w:r>
      <w:proofErr w:type="spellStart"/>
      <w:r w:rsidRPr="00F11706">
        <w:rPr>
          <w:rFonts w:ascii="Times New Roman" w:eastAsia="Calibri" w:hAnsi="Times New Roman" w:cs="Times New Roman"/>
          <w:sz w:val="24"/>
          <w:szCs w:val="24"/>
        </w:rPr>
        <w:t>буль</w:t>
      </w:r>
      <w:proofErr w:type="spellEnd"/>
      <w:r w:rsidRPr="00F11706">
        <w:rPr>
          <w:rFonts w:ascii="Times New Roman" w:eastAsia="Calibri" w:hAnsi="Times New Roman" w:cs="Times New Roman"/>
          <w:sz w:val="24"/>
          <w:szCs w:val="24"/>
        </w:rPr>
        <w:t>!</w:t>
      </w:r>
    </w:p>
    <w:p w:rsidR="00F11706" w:rsidRPr="00F11706" w:rsidRDefault="00F11706" w:rsidP="00F1170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11706">
        <w:rPr>
          <w:rFonts w:ascii="Times New Roman" w:eastAsia="Calibri" w:hAnsi="Times New Roman" w:cs="Times New Roman"/>
          <w:sz w:val="24"/>
          <w:szCs w:val="24"/>
        </w:rPr>
        <w:t xml:space="preserve">Муку добавляем: </w:t>
      </w:r>
      <w:proofErr w:type="spellStart"/>
      <w:r w:rsidRPr="00F11706">
        <w:rPr>
          <w:rFonts w:ascii="Times New Roman" w:eastAsia="Calibri" w:hAnsi="Times New Roman" w:cs="Times New Roman"/>
          <w:sz w:val="24"/>
          <w:szCs w:val="24"/>
        </w:rPr>
        <w:t>пшшшшшш</w:t>
      </w:r>
      <w:proofErr w:type="spellEnd"/>
      <w:r w:rsidRPr="00F11706">
        <w:rPr>
          <w:rFonts w:ascii="Times New Roman" w:eastAsia="Calibri" w:hAnsi="Times New Roman" w:cs="Times New Roman"/>
          <w:sz w:val="24"/>
          <w:szCs w:val="24"/>
        </w:rPr>
        <w:t>!</w:t>
      </w:r>
    </w:p>
    <w:p w:rsidR="00F11706" w:rsidRPr="00F11706" w:rsidRDefault="00F11706" w:rsidP="00F1170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11706">
        <w:rPr>
          <w:rFonts w:ascii="Times New Roman" w:eastAsia="Calibri" w:hAnsi="Times New Roman" w:cs="Times New Roman"/>
          <w:sz w:val="24"/>
          <w:szCs w:val="24"/>
        </w:rPr>
        <w:t>Сахар, соль  насыпаем и всё перемешаем: круговые движения одной и второй рукой.</w:t>
      </w:r>
    </w:p>
    <w:p w:rsidR="00F11706" w:rsidRPr="00F11706" w:rsidRDefault="00F11706" w:rsidP="00F1170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11706">
        <w:rPr>
          <w:rFonts w:ascii="Times New Roman" w:eastAsia="Calibri" w:hAnsi="Times New Roman" w:cs="Times New Roman"/>
          <w:sz w:val="24"/>
          <w:szCs w:val="24"/>
        </w:rPr>
        <w:t>Ну, вот и тесто готово, теперь будем блины печь!</w:t>
      </w:r>
    </w:p>
    <w:p w:rsidR="00F11706" w:rsidRPr="00F11706" w:rsidRDefault="00F11706" w:rsidP="00F1170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11706">
        <w:rPr>
          <w:rFonts w:ascii="Times New Roman" w:eastAsia="Calibri" w:hAnsi="Times New Roman" w:cs="Times New Roman"/>
          <w:sz w:val="24"/>
          <w:szCs w:val="24"/>
        </w:rPr>
        <w:t>Как на масленой неделе из печи блины летели</w:t>
      </w:r>
    </w:p>
    <w:p w:rsidR="00F11706" w:rsidRPr="00F11706" w:rsidRDefault="00F11706" w:rsidP="00F1170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11706">
        <w:rPr>
          <w:rFonts w:ascii="Times New Roman" w:eastAsia="Calibri" w:hAnsi="Times New Roman" w:cs="Times New Roman"/>
          <w:sz w:val="24"/>
          <w:szCs w:val="24"/>
        </w:rPr>
        <w:t>Вот такой ширины, вот такой ужины,</w:t>
      </w:r>
    </w:p>
    <w:p w:rsidR="00F11706" w:rsidRPr="00F11706" w:rsidRDefault="00F11706" w:rsidP="00F1170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11706">
        <w:rPr>
          <w:rFonts w:ascii="Times New Roman" w:eastAsia="Calibri" w:hAnsi="Times New Roman" w:cs="Times New Roman"/>
          <w:sz w:val="24"/>
          <w:szCs w:val="24"/>
        </w:rPr>
        <w:t xml:space="preserve">Вот такой высоты, вот такой </w:t>
      </w:r>
      <w:proofErr w:type="spellStart"/>
      <w:r w:rsidRPr="00F11706">
        <w:rPr>
          <w:rFonts w:ascii="Times New Roman" w:eastAsia="Calibri" w:hAnsi="Times New Roman" w:cs="Times New Roman"/>
          <w:sz w:val="24"/>
          <w:szCs w:val="24"/>
        </w:rPr>
        <w:t>нижины</w:t>
      </w:r>
      <w:proofErr w:type="spellEnd"/>
      <w:r w:rsidRPr="00F11706">
        <w:rPr>
          <w:rFonts w:ascii="Times New Roman" w:eastAsia="Calibri" w:hAnsi="Times New Roman" w:cs="Times New Roman"/>
          <w:sz w:val="24"/>
          <w:szCs w:val="24"/>
        </w:rPr>
        <w:t>,</w:t>
      </w:r>
    </w:p>
    <w:p w:rsidR="00F11706" w:rsidRPr="00F11706" w:rsidRDefault="00F11706" w:rsidP="00F1170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11706">
        <w:rPr>
          <w:rFonts w:ascii="Times New Roman" w:eastAsia="Calibri" w:hAnsi="Times New Roman" w:cs="Times New Roman"/>
          <w:sz w:val="24"/>
          <w:szCs w:val="24"/>
        </w:rPr>
        <w:t xml:space="preserve">Поскорее давай на </w:t>
      </w:r>
      <w:proofErr w:type="spellStart"/>
      <w:r w:rsidRPr="00F11706">
        <w:rPr>
          <w:rFonts w:ascii="Times New Roman" w:eastAsia="Calibri" w:hAnsi="Times New Roman" w:cs="Times New Roman"/>
          <w:sz w:val="24"/>
          <w:szCs w:val="24"/>
        </w:rPr>
        <w:t>блиночки</w:t>
      </w:r>
      <w:proofErr w:type="spellEnd"/>
      <w:r w:rsidRPr="00F11706">
        <w:rPr>
          <w:rFonts w:ascii="Times New Roman" w:eastAsia="Calibri" w:hAnsi="Times New Roman" w:cs="Times New Roman"/>
          <w:sz w:val="24"/>
          <w:szCs w:val="24"/>
        </w:rPr>
        <w:t xml:space="preserve"> налетай!</w:t>
      </w:r>
    </w:p>
    <w:p w:rsidR="00F11706" w:rsidRPr="00F11706" w:rsidRDefault="00F11706" w:rsidP="00F1170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11706">
        <w:rPr>
          <w:rFonts w:ascii="Times New Roman" w:eastAsia="Calibri" w:hAnsi="Times New Roman" w:cs="Times New Roman"/>
          <w:sz w:val="24"/>
          <w:szCs w:val="24"/>
        </w:rPr>
        <w:t>Молодцы, дети! Много блинов напекли!  Давайте все вместе скажем: «Приди весна красная, приди весна с радостью!» Вот теперь точно весна придёт – тепло принесёт!</w:t>
      </w:r>
    </w:p>
    <w:p w:rsidR="00F11706" w:rsidRPr="00F11706" w:rsidRDefault="00F11706" w:rsidP="00F1170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11706">
        <w:rPr>
          <w:rFonts w:ascii="Times New Roman" w:eastAsia="Calibri" w:hAnsi="Times New Roman" w:cs="Times New Roman"/>
          <w:b/>
          <w:sz w:val="24"/>
          <w:szCs w:val="24"/>
          <w:u w:val="single"/>
        </w:rPr>
        <w:t>Медведь:</w:t>
      </w:r>
      <w:r w:rsidRPr="00F11706">
        <w:rPr>
          <w:rFonts w:ascii="Times New Roman" w:eastAsia="Calibri" w:hAnsi="Times New Roman" w:cs="Times New Roman"/>
          <w:sz w:val="24"/>
          <w:szCs w:val="24"/>
        </w:rPr>
        <w:t xml:space="preserve"> спасибо, что разбудили! Весело мне у вас было на празднике! Пойду своих друзей разбужу – про весну расскажу! (уходит).</w:t>
      </w:r>
    </w:p>
    <w:p w:rsidR="00F11706" w:rsidRPr="00F11706" w:rsidRDefault="00F11706" w:rsidP="00F1170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11706">
        <w:rPr>
          <w:rFonts w:ascii="Times New Roman" w:eastAsia="Calibri" w:hAnsi="Times New Roman" w:cs="Times New Roman"/>
          <w:sz w:val="24"/>
          <w:szCs w:val="24"/>
        </w:rPr>
        <w:t>Ведущая приглашает всех на чаепитие.</w:t>
      </w:r>
    </w:p>
    <w:p w:rsidR="00F11706" w:rsidRPr="00F11706" w:rsidRDefault="00F11706" w:rsidP="00F1170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F11706" w:rsidRPr="00F11706" w:rsidRDefault="00F11706" w:rsidP="00F11706">
      <w:pPr>
        <w:snapToGri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F11706" w:rsidRPr="00F11706" w:rsidRDefault="00F11706" w:rsidP="00F11706">
      <w:pPr>
        <w:snapToGri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F11706">
        <w:rPr>
          <w:rFonts w:ascii="Times New Roman" w:eastAsia="Calibri" w:hAnsi="Times New Roman" w:cs="Times New Roman"/>
          <w:b/>
          <w:sz w:val="24"/>
          <w:szCs w:val="24"/>
          <w:u w:val="single"/>
        </w:rPr>
        <w:t>Конспект № 24 «Волк и козлята» - физкультурное занятие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11706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Цель:</w:t>
      </w:r>
      <w:r w:rsidRPr="00F11706">
        <w:rPr>
          <w:rFonts w:ascii="Times New Roman" w:eastAsia="Calibri" w:hAnsi="Times New Roman" w:cs="Times New Roman"/>
          <w:sz w:val="24"/>
          <w:szCs w:val="24"/>
        </w:rPr>
        <w:t xml:space="preserve">  проведение занятия «Волк и козлята» по мотивам одноименной русской народной </w:t>
      </w:r>
      <w:proofErr w:type="spellStart"/>
      <w:r w:rsidRPr="00F11706">
        <w:rPr>
          <w:rFonts w:ascii="Times New Roman" w:eastAsia="Calibri" w:hAnsi="Times New Roman" w:cs="Times New Roman"/>
          <w:sz w:val="24"/>
          <w:szCs w:val="24"/>
        </w:rPr>
        <w:t>сказки</w:t>
      </w:r>
      <w:proofErr w:type="gramStart"/>
      <w:r w:rsidRPr="00F11706">
        <w:rPr>
          <w:rFonts w:ascii="Times New Roman" w:eastAsia="Calibri" w:hAnsi="Times New Roman" w:cs="Times New Roman"/>
          <w:sz w:val="24"/>
          <w:szCs w:val="24"/>
        </w:rPr>
        <w:t>,</w:t>
      </w: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ызвать</w:t>
      </w:r>
      <w:proofErr w:type="spellEnd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 детей эмоциональный отклик на игровое занятие и желание участвовать в нём.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</w:p>
    <w:p w:rsidR="00F11706" w:rsidRPr="00F11706" w:rsidRDefault="00F11706" w:rsidP="008C1369">
      <w:pPr>
        <w:numPr>
          <w:ilvl w:val="0"/>
          <w:numId w:val="24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Учить детей принимать правильное исходное положение при метании вдаль малого мяча (мешочка) правой и левой рукой.</w:t>
      </w:r>
    </w:p>
    <w:p w:rsidR="00F11706" w:rsidRPr="00F11706" w:rsidRDefault="00F11706" w:rsidP="008C1369">
      <w:pPr>
        <w:numPr>
          <w:ilvl w:val="0"/>
          <w:numId w:val="24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Отрабатывать навыки подтягивания, лёжа на гимнастической скамейке с продвижением вперед.</w:t>
      </w:r>
    </w:p>
    <w:p w:rsidR="00F11706" w:rsidRPr="00F11706" w:rsidRDefault="00F11706" w:rsidP="008C1369">
      <w:pPr>
        <w:numPr>
          <w:ilvl w:val="0"/>
          <w:numId w:val="24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Совершенствовать у детей навыки ходьбы и бега через их усложнение (перешагивание через предметы, бег между линиями).</w:t>
      </w:r>
    </w:p>
    <w:p w:rsidR="00F11706" w:rsidRPr="00F11706" w:rsidRDefault="00F11706" w:rsidP="008C1369">
      <w:pPr>
        <w:numPr>
          <w:ilvl w:val="0"/>
          <w:numId w:val="24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Формировать чувство уверенности в преодолении препятствий.</w:t>
      </w:r>
    </w:p>
    <w:p w:rsidR="00F11706" w:rsidRPr="00F11706" w:rsidRDefault="00F11706" w:rsidP="008C1369">
      <w:pPr>
        <w:numPr>
          <w:ilvl w:val="0"/>
          <w:numId w:val="24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Воспитывать дружеское отношение друг к другу.</w:t>
      </w:r>
    </w:p>
    <w:p w:rsidR="00F11706" w:rsidRPr="00F11706" w:rsidRDefault="00F11706" w:rsidP="008C1369">
      <w:pPr>
        <w:numPr>
          <w:ilvl w:val="0"/>
          <w:numId w:val="24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Вызвать у детей эмоциональный отклик на участие в игровом занятии.</w:t>
      </w:r>
    </w:p>
    <w:p w:rsidR="00F11706" w:rsidRPr="00F11706" w:rsidRDefault="00F11706" w:rsidP="00F1170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F117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Оборудование:</w:t>
      </w: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2 гимнастические скамейки, мячи (мешочки) по количеству детей, большая игрушка Волка, шапочка «Козы» для воспитателя, лужи.</w:t>
      </w:r>
      <w:proofErr w:type="gramEnd"/>
    </w:p>
    <w:p w:rsidR="00F11706" w:rsidRPr="00F11706" w:rsidRDefault="00F11706" w:rsidP="00F1170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Ход занятия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Вводная часть: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Воспитател</w:t>
      </w: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ь: Дети, вы сказки любите? / </w:t>
      </w:r>
      <w:r w:rsidRPr="00F1170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да/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Сегодня мы с вами будем не ребятами, а козлятками.</w:t>
      </w: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Покружились, покружились и в козлят мы превратились!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</w:t>
      </w:r>
      <w:r w:rsidRPr="00F1170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дети кружатся, им надевают эмблемы, воспитатель </w:t>
      </w:r>
      <w:proofErr w:type="gramStart"/>
      <w:r w:rsidRPr="00F1170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–ш</w:t>
      </w:r>
      <w:proofErr w:type="gramEnd"/>
      <w:r w:rsidRPr="00F1170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апочку Козы/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Стоит в поле теремок, дверь закрыта на замок.</w:t>
      </w: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 домике козлята спят, сладко носики сопят.</w:t>
      </w: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Рано утром все вставали и зарядку выполняли.</w:t>
      </w: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Вышли козлята гулять свои ножки поразмять.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Ходьба в колонне по одному.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лужку гуляли, ножки поднимали.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Ходьба с высоким подниманием колена.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1,2,3,4,5 на носках идем гулять.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Ходьба на носках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теперь, козлятки, мы идем на пятках.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Ходьба на пятках.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полянку поспешим, друг за другом побежим.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Бег по кругу, чередуя с ходьбой.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Общеразвивающие упражнения (козлятки)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Бег детей с переходом на ходьбу перестроение в круг на вытянутые руки.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Мы, козлята, – молодцы! Волка мы не боимся.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Исходное положение. Основная стойка. Ноги узкой дорожкой, руки вперед, вверх, вернутся в исходное положение (4-5 раз).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 были с мамой-козочкой на лугу,</w:t>
      </w: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Пили шелковую росу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Исходное положение. Основная стойка. Ноги узкой дорожкой. Наклоны вниз, не сгибая колени. (4-5 раз).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 были маленькие козлятки,</w:t>
      </w: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А теперь – большие.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Исходное положение. Основная стойка. Ноги узкой дорожкой. Приседание. Подняться на носочки руки вверх. (4-5 раз)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Скоро на полянку с мамой мы пойдем,</w:t>
      </w: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Быстро прыгать мы начнем.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Исходное положение. Основная стойка. Ноги вместе, руки на поясе. Прыжки на двух ногах (4-5 раз).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Основные виды движений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Мои милые сыночки и </w:t>
      </w:r>
      <w:proofErr w:type="spellStart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послушненькие</w:t>
      </w:r>
      <w:proofErr w:type="spellEnd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дочки,</w:t>
      </w: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Мама в лес густой пойдет. Грибов, ягод принесет.</w:t>
      </w: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Дверь закройте на крючок, а не то вас съест волчок.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Волк-кусака</w:t>
      </w:r>
      <w:proofErr w:type="gramEnd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жил в лесу.</w:t>
      </w: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Не спал, не дремал, сразу к дому побежал, </w:t>
      </w: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 дверь к козлятам застучал.</w:t>
      </w: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spellStart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Козлятушки</w:t>
      </w:r>
      <w:proofErr w:type="spellEnd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-ребятушки, </w:t>
      </w: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Отопритесь, отворитесь.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(В конце зала выставить игрушку волка)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Поняли козлята, что это </w:t>
      </w:r>
      <w:proofErr w:type="gramStart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волк-кусака</w:t>
      </w:r>
      <w:proofErr w:type="gramEnd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Решили его прогнать из своего леса. Стали бросать в него мячики (мешочки).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1. Бросание мяча в цель, одной и двумя руками в силуэт волка.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Пошли козлята дальше в лес искать свою маму. Увидели на дорожке лужи. (Ребятки-козлятки, какого цвета лужи?) Стали козлята резвиться, перепрыгивать через лужи.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2. Произвольное перепрыгивание через лужи.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Навеселились </w:t>
      </w:r>
      <w:proofErr w:type="gramStart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козлята</w:t>
      </w:r>
      <w:proofErr w:type="gramEnd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пошли дальше искать маму-козу. За козлятами из леса прибежал волк, но козлята были ловкие и убежали от него. Подтягиваясь по скамейке на животе – вот так. А волк не умел так делать.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Ручки ты вперед тяни. </w:t>
      </w: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На животике ползи.</w:t>
      </w: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Ножки ты не опусти.</w:t>
      </w: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Голову вверх подними.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3. Подтягивание на гимнастической скамейке, лежа на животе. Голову держать вверх - произвольно</w:t>
      </w: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Прибежали они к маме и стали все вместе играть.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Подвижная игра «Мама-коза и дети-козлятки»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Вариант ходьбы и бега, прыжки.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Убежали козлята от волка. Прибежали в лес на полянку. Нашли маму-козу и стали дружно играть вместе.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 на полянку пойдем, прыгать мы начнем.</w:t>
      </w: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Прыгаем, травку кушаем, тишину слушаем.</w:t>
      </w: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Волк не дремлет и не спит, за козлятами следит.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Козлятки, волк идет, убегаем в домик! Какие проворные козлятки, никого волк не догнал.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Игра повторяется 2 раза.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Тихая ходьба по желтенькой дорожке.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Вот козлята наигрались и решили домой вернуться. Чтобы это сделать, надо пройти тихо и не разбудить волка.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тропинке вы идите,</w:t>
      </w: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Волка вы не разбудите.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Вот и закончилась наша сказка-путешествие. Давайте заберем козочку и волка к себе в группу и будем с ними дружить.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</w:p>
    <w:p w:rsidR="00F11706" w:rsidRPr="00F11706" w:rsidRDefault="00F11706" w:rsidP="00F11706">
      <w:pPr>
        <w:snapToGri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F11706">
        <w:rPr>
          <w:rFonts w:ascii="Times New Roman" w:eastAsia="Calibri" w:hAnsi="Times New Roman" w:cs="Times New Roman"/>
          <w:b/>
          <w:sz w:val="24"/>
          <w:szCs w:val="24"/>
          <w:u w:val="single"/>
        </w:rPr>
        <w:t>Конспект № 25 «Нет милее дружка, чем родимая матушка»</w:t>
      </w:r>
    </w:p>
    <w:p w:rsidR="00F11706" w:rsidRPr="00F11706" w:rsidRDefault="00F11706" w:rsidP="00F11706">
      <w:pPr>
        <w:spacing w:after="0" w:line="240" w:lineRule="auto"/>
        <w:ind w:firstLine="1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Цель:</w:t>
      </w:r>
      <w:r w:rsidRPr="00F117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провести с детьми этическую беседу «Моя любимая мама», познакомить их с пословицами о маме</w:t>
      </w:r>
    </w:p>
    <w:p w:rsidR="00F11706" w:rsidRPr="00F11706" w:rsidRDefault="00F11706" w:rsidP="00F11706">
      <w:pPr>
        <w:spacing w:after="0" w:line="240" w:lineRule="auto"/>
        <w:ind w:firstLine="1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Воспитатель (Хозяюшка)</w:t>
      </w:r>
      <w:r w:rsidRPr="00F1170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:</w:t>
      </w: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Ребята, я прочитаю стихотворение, а вы отгадайте, о ком оно.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Кто любовью согревает, </w:t>
      </w: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Всё на свете успевает, </w:t>
      </w: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Даже поиграть чуток? </w:t>
      </w: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Кто тебя всегда утешит, </w:t>
      </w: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 умоет, и причешет, </w:t>
      </w: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В щёчку поцелует – </w:t>
      </w:r>
      <w:proofErr w:type="gramStart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чмок</w:t>
      </w:r>
      <w:proofErr w:type="gramEnd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? </w:t>
      </w: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117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Дети:</w:t>
      </w: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мамочка родная! </w:t>
      </w:r>
    </w:p>
    <w:p w:rsidR="00F11706" w:rsidRPr="00F11706" w:rsidRDefault="00F11706" w:rsidP="00F11706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Times New Roman"/>
          <w:color w:val="1A1A1A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Воспитатель:</w:t>
      </w: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 Правильно, это мама. Народ  </w:t>
      </w:r>
      <w:proofErr w:type="spellStart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давным</w:t>
      </w:r>
      <w:proofErr w:type="spellEnd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gramStart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–д</w:t>
      </w:r>
      <w:proofErr w:type="gramEnd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авно сложил много пословиц о маме.</w:t>
      </w:r>
      <w:r w:rsidRPr="00F11706">
        <w:rPr>
          <w:rFonts w:ascii="Open Sans" w:eastAsia="Times New Roman" w:hAnsi="Open Sans" w:cs="Times New Roman"/>
          <w:color w:val="1A1A1A"/>
          <w:sz w:val="24"/>
          <w:szCs w:val="24"/>
          <w:lang w:eastAsia="ru-RU"/>
        </w:rPr>
        <w:t xml:space="preserve"> </w:t>
      </w:r>
    </w:p>
    <w:p w:rsidR="00F11706" w:rsidRPr="00F11706" w:rsidRDefault="00F11706" w:rsidP="00F11706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Times New Roman"/>
          <w:color w:val="1A1A1A"/>
          <w:sz w:val="24"/>
          <w:szCs w:val="24"/>
          <w:lang w:eastAsia="ru-RU"/>
        </w:rPr>
      </w:pPr>
      <w:r w:rsidRPr="00F11706">
        <w:rPr>
          <w:rFonts w:ascii="Open Sans" w:eastAsia="Times New Roman" w:hAnsi="Open Sans" w:cs="Times New Roman"/>
          <w:color w:val="1A1A1A"/>
          <w:sz w:val="24"/>
          <w:szCs w:val="24"/>
          <w:lang w:eastAsia="ru-RU"/>
        </w:rPr>
        <w:t>Куда мать, туда и дитя.</w:t>
      </w:r>
    </w:p>
    <w:p w:rsidR="00F11706" w:rsidRPr="00F11706" w:rsidRDefault="00F11706" w:rsidP="00F11706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Times New Roman"/>
          <w:color w:val="1A1A1A"/>
          <w:sz w:val="24"/>
          <w:szCs w:val="24"/>
          <w:lang w:eastAsia="ru-RU"/>
        </w:rPr>
      </w:pPr>
      <w:r w:rsidRPr="00F11706">
        <w:rPr>
          <w:rFonts w:ascii="Open Sans" w:eastAsia="Times New Roman" w:hAnsi="Open Sans" w:cs="Times New Roman"/>
          <w:color w:val="1A1A1A"/>
          <w:sz w:val="24"/>
          <w:szCs w:val="24"/>
          <w:lang w:eastAsia="ru-RU"/>
        </w:rPr>
        <w:t>Материнская молитва со дна моря достанет. </w:t>
      </w:r>
    </w:p>
    <w:p w:rsidR="00F11706" w:rsidRPr="00F11706" w:rsidRDefault="00F11706" w:rsidP="00F11706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Times New Roman"/>
          <w:color w:val="1A1A1A"/>
          <w:sz w:val="24"/>
          <w:szCs w:val="24"/>
          <w:lang w:eastAsia="ru-RU"/>
        </w:rPr>
      </w:pPr>
      <w:r w:rsidRPr="00F11706">
        <w:rPr>
          <w:rFonts w:ascii="Open Sans" w:eastAsia="Times New Roman" w:hAnsi="Open Sans" w:cs="Times New Roman"/>
          <w:color w:val="1A1A1A"/>
          <w:sz w:val="24"/>
          <w:szCs w:val="24"/>
          <w:lang w:eastAsia="ru-RU"/>
        </w:rPr>
        <w:lastRenderedPageBreak/>
        <w:t>Птица радуется весне, а младенец матери.</w:t>
      </w:r>
    </w:p>
    <w:p w:rsidR="00F11706" w:rsidRPr="00F11706" w:rsidRDefault="00F11706" w:rsidP="00F11706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Times New Roman"/>
          <w:color w:val="1A1A1A"/>
          <w:sz w:val="24"/>
          <w:szCs w:val="24"/>
          <w:lang w:eastAsia="ru-RU"/>
        </w:rPr>
      </w:pPr>
      <w:r w:rsidRPr="00F11706">
        <w:rPr>
          <w:rFonts w:ascii="Open Sans" w:eastAsia="Times New Roman" w:hAnsi="Open Sans" w:cs="Times New Roman"/>
          <w:color w:val="1A1A1A"/>
          <w:sz w:val="24"/>
          <w:szCs w:val="24"/>
          <w:lang w:eastAsia="ru-RU"/>
        </w:rPr>
        <w:t>Мать кормит детей, как земля людей.</w:t>
      </w:r>
    </w:p>
    <w:p w:rsidR="00F11706" w:rsidRPr="00F11706" w:rsidRDefault="00F11706" w:rsidP="00F11706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Times New Roman"/>
          <w:color w:val="1A1A1A"/>
          <w:sz w:val="24"/>
          <w:szCs w:val="24"/>
          <w:lang w:eastAsia="ru-RU"/>
        </w:rPr>
      </w:pPr>
      <w:r w:rsidRPr="00F11706">
        <w:rPr>
          <w:rFonts w:ascii="Open Sans" w:eastAsia="Times New Roman" w:hAnsi="Open Sans" w:cs="Times New Roman"/>
          <w:color w:val="1A1A1A"/>
          <w:sz w:val="24"/>
          <w:szCs w:val="24"/>
          <w:lang w:eastAsia="ru-RU"/>
        </w:rPr>
        <w:t>Нет такого дружка, как родная матушка.</w:t>
      </w:r>
    </w:p>
    <w:p w:rsidR="00F11706" w:rsidRPr="00F11706" w:rsidRDefault="00F11706" w:rsidP="00F11706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Times New Roman"/>
          <w:color w:val="1A1A1A"/>
          <w:sz w:val="24"/>
          <w:szCs w:val="24"/>
          <w:lang w:eastAsia="ru-RU"/>
        </w:rPr>
      </w:pPr>
      <w:r w:rsidRPr="00F11706">
        <w:rPr>
          <w:rFonts w:ascii="Open Sans" w:eastAsia="Times New Roman" w:hAnsi="Open Sans" w:cs="Times New Roman"/>
          <w:color w:val="1A1A1A"/>
          <w:sz w:val="24"/>
          <w:szCs w:val="24"/>
          <w:lang w:eastAsia="ru-RU"/>
        </w:rPr>
        <w:t>Без матушки родной и цветы не  цветут</w:t>
      </w:r>
      <w:proofErr w:type="gramStart"/>
      <w:r w:rsidRPr="00F11706">
        <w:rPr>
          <w:rFonts w:ascii="Open Sans" w:eastAsia="Times New Roman" w:hAnsi="Open Sans" w:cs="Times New Roman"/>
          <w:color w:val="1A1A1A"/>
          <w:sz w:val="24"/>
          <w:szCs w:val="24"/>
          <w:lang w:eastAsia="ru-RU"/>
        </w:rPr>
        <w:br/>
        <w:t>В</w:t>
      </w:r>
      <w:proofErr w:type="gramEnd"/>
      <w:r w:rsidRPr="00F11706">
        <w:rPr>
          <w:rFonts w:ascii="Open Sans" w:eastAsia="Times New Roman" w:hAnsi="Open Sans" w:cs="Times New Roman"/>
          <w:color w:val="1A1A1A"/>
          <w:sz w:val="24"/>
          <w:szCs w:val="24"/>
          <w:lang w:eastAsia="ru-RU"/>
        </w:rPr>
        <w:t>сё купишь, только отца и матери не купишь.</w:t>
      </w:r>
      <w:r w:rsidRPr="00F11706">
        <w:rPr>
          <w:rFonts w:ascii="Open Sans" w:eastAsia="Times New Roman" w:hAnsi="Open Sans" w:cs="Times New Roman"/>
          <w:color w:val="1A1A1A"/>
          <w:sz w:val="24"/>
          <w:szCs w:val="24"/>
          <w:lang w:eastAsia="ru-RU"/>
        </w:rPr>
        <w:br/>
        <w:t>В материнском сердце для всех детей ласки хватит.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Игра «</w:t>
      </w:r>
      <w:proofErr w:type="spellStart"/>
      <w:r w:rsidRPr="00F117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</w:t>
      </w:r>
      <w:proofErr w:type="spellEnd"/>
      <w:r w:rsidRPr="00F117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</w:t>
      </w:r>
      <w:proofErr w:type="spellStart"/>
      <w:r w:rsidRPr="00F117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моч</w:t>
      </w:r>
      <w:proofErr w:type="spellEnd"/>
      <w:r w:rsidRPr="00F117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-ка».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Давайте поиграем в игру.</w:t>
      </w: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Я буду задавать вопросы, а вы отвечайте громко и дружно «</w:t>
      </w:r>
      <w:proofErr w:type="spellStart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</w:t>
      </w:r>
      <w:proofErr w:type="spellEnd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proofErr w:type="spellStart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моч</w:t>
      </w:r>
      <w:proofErr w:type="spellEnd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-ка».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-Кто пришел ко мне с утра?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-Кто сказал: «вставать пора»?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-Кашу кто успел сварить?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-Чаю в чашку кто налил?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-Кто косички мне заплёл?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-И весь дом один подмёл?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-Кто меня поцеловал?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-Кто ребячий любит смех?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-Кто на свете лучше всех?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Воспитатель:</w:t>
      </w: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 У каждого из вас есть мама. Она любит вас, заботится о вас. </w:t>
      </w:r>
      <w:proofErr w:type="gramStart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Всегда находится рядом и готова </w:t>
      </w:r>
      <w:proofErr w:type="spellStart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придти</w:t>
      </w:r>
      <w:proofErr w:type="spellEnd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вам на помощь в любую минуту.</w:t>
      </w:r>
      <w:proofErr w:type="gramEnd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 вы любите своих мам, </w:t>
      </w:r>
      <w:proofErr w:type="gramStart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знаете</w:t>
      </w:r>
      <w:proofErr w:type="gramEnd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 их зовут. (Дети </w:t>
      </w:r>
      <w:proofErr w:type="gramStart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называют</w:t>
      </w:r>
      <w:proofErr w:type="gramEnd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 зовут их мам)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вы думаете,  у животных есть мамы?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Дети:</w:t>
      </w: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Есть.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Воспитатель:</w:t>
      </w: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</w:t>
      </w:r>
      <w:proofErr w:type="gramStart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котенка - мама кошка, у щенка - собака, у теленка - мама корова, у козленка - мама коза, у поросенка – свинья (рассматривание иллюстраций).</w:t>
      </w:r>
      <w:proofErr w:type="gramEnd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Они заботятся о своих детенышах.    Дети, как это происходит? (Взрослые животные кормят своих детенышей, оберегают их от опасностей, учат их).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Воспитатель: </w:t>
      </w: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Детеныши животных всегда слушают своих мам? (Да). А вы послушные дети?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Ребята, вы, наверное, знаете, что поступки детей могут радовать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или огорчать ваших мамочек</w:t>
      </w:r>
      <w:proofErr w:type="gramStart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Сейчас мы с вами поиграем. Встаньте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рядом со своими стульчиками.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</w:t>
      </w: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Я буду называть поступок: если этот поступок порадует </w:t>
      </w:r>
      <w:proofErr w:type="gramStart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ваших</w:t>
      </w:r>
      <w:proofErr w:type="gramEnd"/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мам - вы хлопаете в ладоши, если огорчит – топаете ножками.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Игра «Радость или огорчение».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Разбросали по комнате все игрушки;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Помогли маме помыть посуду;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Нарисовали и подарили  маме красивый рисунок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Порвали новую книжку;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 съели на завтрак всю кашу;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Всегда говорите своим родным «спасибо», «пожалуйста»,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«здравствуйте», «до свидания».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Не захотели мыть руки перед едой;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Покормили собаку или кошку;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Убегали от взрослых;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Научились сами одеваться, без помощи взрослых;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Воспитатель: </w:t>
      </w: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Вижу, что вы знаете, какие поступки могут огорчить и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порадовать любимую мамочку. Надеюсь, что вы будете совершать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только хорошие поступки!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Воспитатель: </w:t>
      </w: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Ребята, вот посмотрите, какой у меня есть волшебный сундучок.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Давайте наполним сундучок ласковыми словами для мамы.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Я открою сундучок: ваши слова будут наполнять его.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Итак, начнем! Мама какая?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Наводящие вопросы воспитателя: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Воспитатель: </w:t>
      </w: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Когда мама обнимает вас, целует, жалеет, она какая?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(Ласковая, добрая, милая, нежная.)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Воспитатель: </w:t>
      </w: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Когда мама модно одевается, какая она?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 Красивая.)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Воспитатель: </w:t>
      </w: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Когда мама улыбается, смеётся, какая она?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(Весёлая.)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Воспитатель: </w:t>
      </w: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А если вы маму любите, то она какая?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(Любимая.)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Воспитатель:</w:t>
      </w: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Когда мама заботится о вас, какая она?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(Заботливая.)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Воспитатель: </w:t>
      </w: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мама занимается хозяйством, делаем много домашних дел,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какая она?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(Трудолюбивая, хозяйственная.)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Воспитатель: </w:t>
      </w: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Молодцы! Вот сколько чудесных слов собрали мы в волшебный сундучок.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пока мы его закроем, чтобы наши слова не растерялись и не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забылись.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Воспитатель:</w:t>
      </w: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Ребята, мама хозяйственная, потому что она делает много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домашних дел. А мамам надо помогать? Давайте вспомним, как нужно помогать маме!</w:t>
      </w:r>
    </w:p>
    <w:p w:rsidR="00F11706" w:rsidRPr="00F11706" w:rsidRDefault="00F11706" w:rsidP="00F11706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Раз, два, три, четыре, пять,</w:t>
      </w:r>
    </w:p>
    <w:p w:rsidR="00F11706" w:rsidRPr="00F11706" w:rsidRDefault="00F11706" w:rsidP="00F11706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Мамам надо помогать,</w:t>
      </w:r>
    </w:p>
    <w:p w:rsidR="00F11706" w:rsidRPr="00F11706" w:rsidRDefault="00F11706" w:rsidP="00F11706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Чтобы чистым был наш дом,</w:t>
      </w:r>
    </w:p>
    <w:p w:rsidR="00F11706" w:rsidRPr="00F11706" w:rsidRDefault="00F11706" w:rsidP="00F11706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Веником мы пол метём.</w:t>
      </w:r>
    </w:p>
    <w:p w:rsidR="00F11706" w:rsidRPr="00F11706" w:rsidRDefault="00F11706" w:rsidP="00F11706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теперь без суеты</w:t>
      </w:r>
    </w:p>
    <w:p w:rsidR="00F11706" w:rsidRPr="00F11706" w:rsidRDefault="00F11706" w:rsidP="00F11706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Моем</w:t>
      </w:r>
      <w:proofErr w:type="gramEnd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тряпкою</w:t>
      </w:r>
      <w:proofErr w:type="spellEnd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полы.</w:t>
      </w:r>
    </w:p>
    <w:p w:rsidR="00F11706" w:rsidRPr="00F11706" w:rsidRDefault="00F11706" w:rsidP="00F11706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Всю посуду перемоем,</w:t>
      </w:r>
    </w:p>
    <w:p w:rsidR="00F11706" w:rsidRPr="00F11706" w:rsidRDefault="00F11706" w:rsidP="00F11706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Стол к обеду мы накроем.</w:t>
      </w:r>
    </w:p>
    <w:p w:rsidR="00F11706" w:rsidRPr="00F11706" w:rsidRDefault="00F11706" w:rsidP="00F11706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Дружно помогаем маме,</w:t>
      </w:r>
    </w:p>
    <w:p w:rsidR="00F11706" w:rsidRPr="00F11706" w:rsidRDefault="00F11706" w:rsidP="00F11706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 бельё полощем сами.</w:t>
      </w:r>
    </w:p>
    <w:p w:rsidR="00F11706" w:rsidRPr="00F11706" w:rsidRDefault="00F11706" w:rsidP="00F11706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Раз, два, три, четыре – потянулись,</w:t>
      </w:r>
    </w:p>
    <w:p w:rsidR="00F11706" w:rsidRPr="00F11706" w:rsidRDefault="00F11706" w:rsidP="00F11706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Наклонились,</w:t>
      </w:r>
    </w:p>
    <w:p w:rsidR="00F11706" w:rsidRPr="00F11706" w:rsidRDefault="00F11706" w:rsidP="00F11706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Хорошо мы потрудились.</w:t>
      </w:r>
    </w:p>
    <w:p w:rsidR="00F11706" w:rsidRPr="00F11706" w:rsidRDefault="00F11706" w:rsidP="00F11706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(Дети выполняют движения в соответствии с текстом)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Итог занятия</w:t>
      </w: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О ком мы сегодня говорили? (О мамах). А какие наши мамы (Ответы детей). А вы детки растите </w:t>
      </w:r>
      <w:proofErr w:type="gramStart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послушными</w:t>
      </w:r>
      <w:proofErr w:type="gramEnd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не огорчайте своих мамочек.</w:t>
      </w:r>
    </w:p>
    <w:p w:rsidR="00F11706" w:rsidRPr="00F11706" w:rsidRDefault="00F11706" w:rsidP="00F11706">
      <w:pPr>
        <w:spacing w:after="0" w:line="240" w:lineRule="auto"/>
        <w:ind w:firstLine="1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1706" w:rsidRPr="00F11706" w:rsidRDefault="00F11706" w:rsidP="00F11706">
      <w:pPr>
        <w:snapToGri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F11706">
        <w:rPr>
          <w:rFonts w:ascii="Times New Roman" w:eastAsia="Calibri" w:hAnsi="Times New Roman" w:cs="Times New Roman"/>
          <w:b/>
          <w:sz w:val="24"/>
          <w:szCs w:val="24"/>
          <w:u w:val="single"/>
        </w:rPr>
        <w:t>Конспект № 26 «Поиграем с куклой Машей»</w:t>
      </w:r>
    </w:p>
    <w:p w:rsidR="00F11706" w:rsidRPr="00F11706" w:rsidRDefault="00F11706" w:rsidP="00F11706">
      <w:pPr>
        <w:spacing w:after="0" w:line="240" w:lineRule="auto"/>
        <w:ind w:firstLine="1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Цель:</w:t>
      </w:r>
      <w:r w:rsidRPr="00F117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продолжать знакомить детей с песенками-</w:t>
      </w:r>
      <w:proofErr w:type="spellStart"/>
      <w:r w:rsidRPr="00F1170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потешками</w:t>
      </w:r>
      <w:proofErr w:type="spellEnd"/>
      <w:r w:rsidRPr="00F117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F11706" w:rsidRPr="00F11706" w:rsidRDefault="00F11706" w:rsidP="00F11706">
      <w:pPr>
        <w:spacing w:after="0" w:line="240" w:lineRule="auto"/>
        <w:ind w:firstLine="1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Гостей встречает воспитательница в национальном наряде: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Уж вы, гости дорогие, добро пожаловать,</w:t>
      </w:r>
      <w:r w:rsidRPr="00F117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Милости просим – заходите.</w:t>
      </w:r>
      <w:r w:rsidRPr="00F117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Как уютно в нашей горнице</w:t>
      </w:r>
      <w:proofErr w:type="gramStart"/>
      <w:r w:rsidRPr="00F117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С</w:t>
      </w:r>
      <w:proofErr w:type="gramEnd"/>
      <w:r w:rsidRPr="00F117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позаранку печка топится</w:t>
      </w:r>
      <w:r w:rsidRPr="00F117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Котик лапкой умывается</w:t>
      </w:r>
      <w:r w:rsidRPr="00F117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Наша сказка начинается.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Стоит люлька. В люльке сидит кукла Машенька.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Ведущий: </w:t>
      </w:r>
      <w:r w:rsidRPr="00F117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гости мы пришли к Машеньке. А где же Маша? (Подходят к люльке) Она  в колыбельке сидит, на нас всё глядит, а надо уже спать ложиться. Давайте Маше колыбельные песенки споём – она и уснёт скорее</w:t>
      </w:r>
      <w:proofErr w:type="gramStart"/>
      <w:r w:rsidRPr="00F117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.. </w:t>
      </w:r>
      <w:proofErr w:type="gramEnd"/>
    </w:p>
    <w:p w:rsidR="00F11706" w:rsidRPr="00F11706" w:rsidRDefault="00F11706" w:rsidP="00F11706">
      <w:pPr>
        <w:spacing w:after="0" w:line="240" w:lineRule="auto"/>
        <w:ind w:firstLine="18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Пение колыбельных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F11706">
        <w:rPr>
          <w:rFonts w:ascii="Times New Roman" w:eastAsia="Times New Roman" w:hAnsi="Times New Roman" w:cs="Times New Roman"/>
          <w:sz w:val="24"/>
          <w:szCs w:val="24"/>
          <w:lang w:eastAsia="ru-RU"/>
        </w:rPr>
        <w:t>Баю-баюшки-баю, </w:t>
      </w:r>
      <w:r w:rsidRPr="00F1170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Не </w:t>
      </w:r>
      <w:proofErr w:type="spellStart"/>
      <w:r w:rsidRPr="00F11706">
        <w:rPr>
          <w:rFonts w:ascii="Times New Roman" w:eastAsia="Times New Roman" w:hAnsi="Times New Roman" w:cs="Times New Roman"/>
          <w:sz w:val="24"/>
          <w:szCs w:val="24"/>
          <w:lang w:eastAsia="ru-RU"/>
        </w:rPr>
        <w:t>ложися</w:t>
      </w:r>
      <w:proofErr w:type="spellEnd"/>
      <w:r w:rsidRPr="00F117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краю. </w:t>
      </w:r>
      <w:r w:rsidRPr="00F1170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Придет серенький волчок</w:t>
      </w:r>
      <w:proofErr w:type="gramStart"/>
      <w:r w:rsidRPr="00F1170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</w:t>
      </w:r>
      <w:proofErr w:type="gramEnd"/>
      <w:r w:rsidRPr="00F117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ухватит за бочок. </w:t>
      </w:r>
      <w:r w:rsidRPr="00F1170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Он ухватит за бочок</w:t>
      </w:r>
      <w:proofErr w:type="gramStart"/>
      <w:r w:rsidRPr="00F1170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F1170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</w:t>
      </w:r>
      <w:proofErr w:type="gramEnd"/>
      <w:r w:rsidRPr="00F117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потащит во лесок, </w:t>
      </w:r>
      <w:r w:rsidRPr="00F1170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Под ракитовый кусток. </w:t>
      </w:r>
      <w:r w:rsidRPr="00F1170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 нам, волчок, не ходи, </w:t>
      </w:r>
      <w:r w:rsidRPr="00F1170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Нашу Машу не буди.</w:t>
      </w:r>
      <w:r w:rsidRPr="00F1170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1170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F11706">
        <w:rPr>
          <w:rFonts w:ascii="Times New Roman" w:eastAsia="Times New Roman" w:hAnsi="Times New Roman" w:cs="Times New Roman"/>
          <w:sz w:val="24"/>
          <w:szCs w:val="24"/>
          <w:lang w:eastAsia="ru-RU"/>
        </w:rPr>
        <w:t>Баю, баю, баю, бай,</w:t>
      </w:r>
      <w:r w:rsidRPr="00F1170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Ты, собаченька, не лай,</w:t>
      </w:r>
      <w:r w:rsidRPr="00F1170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Мою дочку не пугай!</w:t>
      </w:r>
      <w:proofErr w:type="gramEnd"/>
      <w:r w:rsidRPr="00F1170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 </w:t>
      </w:r>
      <w:proofErr w:type="gramStart"/>
      <w:r w:rsidRPr="00F11706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F117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дудочек не гуди,</w:t>
      </w:r>
      <w:r w:rsidRPr="00F1170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До утра не разбуди!</w:t>
      </w:r>
      <w:r w:rsidRPr="00F1170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 приди к нам ночевать,</w:t>
      </w:r>
      <w:r w:rsidRPr="00F1170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люльке Машеньку качать.</w:t>
      </w:r>
      <w:r w:rsidRPr="00F1170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1170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1170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Ай, люли-люли-люли,</w:t>
      </w:r>
      <w:r w:rsidRPr="00F1170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1170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Прилетели журавли,</w:t>
      </w:r>
      <w:r w:rsidRPr="00F1170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1170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Прилетели журавли –</w:t>
      </w:r>
      <w:r w:rsidRPr="00F1170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1170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Сказку Маше принесли.</w:t>
      </w:r>
      <w:r w:rsidRPr="00F1170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1170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Журавли-то мохноноги</w:t>
      </w:r>
      <w:proofErr w:type="gramStart"/>
      <w:r w:rsidRPr="00F1170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1170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Н</w:t>
      </w:r>
      <w:proofErr w:type="gramEnd"/>
      <w:r w:rsidRPr="00F1170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е нашли пути-дороги.</w:t>
      </w:r>
      <w:r w:rsidRPr="00F1170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1170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Они сели на ворота, </w:t>
      </w:r>
      <w:r w:rsidRPr="00F1170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1170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А ворота скрип-скрип.</w:t>
      </w:r>
      <w:r w:rsidRPr="00F1170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1170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Не будите у нас Машу, </w:t>
      </w:r>
      <w:r w:rsidRPr="00F1170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1170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У нас Маша спит-спит.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Киска, </w:t>
      </w:r>
      <w:proofErr w:type="gramStart"/>
      <w:r w:rsidRPr="00F11706">
        <w:rPr>
          <w:rFonts w:ascii="Times New Roman" w:eastAsia="Times New Roman" w:hAnsi="Times New Roman" w:cs="Times New Roman"/>
          <w:sz w:val="24"/>
          <w:szCs w:val="24"/>
          <w:lang w:eastAsia="ru-RU"/>
        </w:rPr>
        <w:t>брысь</w:t>
      </w:r>
      <w:proofErr w:type="gramEnd"/>
      <w:r w:rsidRPr="00F11706">
        <w:rPr>
          <w:rFonts w:ascii="Times New Roman" w:eastAsia="Times New Roman" w:hAnsi="Times New Roman" w:cs="Times New Roman"/>
          <w:sz w:val="24"/>
          <w:szCs w:val="24"/>
          <w:lang w:eastAsia="ru-RU"/>
        </w:rPr>
        <w:t>, киска, брысь -</w:t>
      </w:r>
      <w:r w:rsidRPr="00F1170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 дорожку не ложись.</w:t>
      </w:r>
      <w:r w:rsidRPr="00F1170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Наша Машенька пойдет -</w:t>
      </w:r>
      <w:r w:rsidRPr="00F1170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Через киску упадет.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11706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Котя-котенька-коток</w:t>
      </w:r>
      <w:proofErr w:type="spellEnd"/>
      <w:r w:rsidRPr="00F11706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F1170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Твой пушистенький </w:t>
      </w:r>
      <w:proofErr w:type="spellStart"/>
      <w:r w:rsidRPr="00F11706">
        <w:rPr>
          <w:rFonts w:ascii="Times New Roman" w:eastAsia="Times New Roman" w:hAnsi="Times New Roman" w:cs="Times New Roman"/>
          <w:sz w:val="24"/>
          <w:szCs w:val="24"/>
          <w:lang w:eastAsia="ru-RU"/>
        </w:rPr>
        <w:t>хвосток</w:t>
      </w:r>
      <w:proofErr w:type="spellEnd"/>
      <w:proofErr w:type="gramStart"/>
      <w:r w:rsidRPr="00F1170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</w:t>
      </w:r>
      <w:proofErr w:type="gramEnd"/>
      <w:r w:rsidRPr="00F11706">
        <w:rPr>
          <w:rFonts w:ascii="Times New Roman" w:eastAsia="Times New Roman" w:hAnsi="Times New Roman" w:cs="Times New Roman"/>
          <w:sz w:val="24"/>
          <w:szCs w:val="24"/>
          <w:lang w:eastAsia="ru-RU"/>
        </w:rPr>
        <w:t>риди, котик, ночевать -</w:t>
      </w:r>
      <w:r w:rsidRPr="00F1170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Мою </w:t>
      </w:r>
      <w:proofErr w:type="spellStart"/>
      <w:r w:rsidRPr="00F11706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детоньку</w:t>
      </w:r>
      <w:proofErr w:type="spellEnd"/>
      <w:r w:rsidRPr="00F117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качать,</w:t>
      </w:r>
      <w:r w:rsidRPr="00F1170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F1170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Прибаюкивать</w:t>
      </w:r>
      <w:proofErr w:type="spellEnd"/>
      <w:r w:rsidRPr="00F1170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F1170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Уж как я тебе, коту,</w:t>
      </w:r>
      <w:r w:rsidRPr="00F1170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 работу заплачу -</w:t>
      </w:r>
      <w:r w:rsidRPr="00F1170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Дам кувшинчик молока</w:t>
      </w:r>
      <w:proofErr w:type="gramStart"/>
      <w:r w:rsidRPr="00F1170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</w:t>
      </w:r>
      <w:proofErr w:type="gramEnd"/>
      <w:r w:rsidRPr="00F11706">
        <w:rPr>
          <w:rFonts w:ascii="Times New Roman" w:eastAsia="Times New Roman" w:hAnsi="Times New Roman" w:cs="Times New Roman"/>
          <w:sz w:val="24"/>
          <w:szCs w:val="24"/>
          <w:lang w:eastAsia="ru-RU"/>
        </w:rPr>
        <w:t>а кусочек пирога.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Ведущий: </w:t>
      </w:r>
      <w:r w:rsidRPr="00F117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Тише, тише, деточки, Машенька уже уснула. Давайте отойдем, не будем её будить. Помогли мне Машеньку спать уложить – молодцы!</w:t>
      </w:r>
    </w:p>
    <w:p w:rsidR="00F11706" w:rsidRPr="00F11706" w:rsidRDefault="00F11706" w:rsidP="00F11706">
      <w:pPr>
        <w:spacing w:after="0" w:line="240" w:lineRule="auto"/>
        <w:ind w:firstLine="1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1706" w:rsidRPr="00F11706" w:rsidRDefault="00F11706" w:rsidP="00F11706">
      <w:pPr>
        <w:snapToGri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F11706">
        <w:rPr>
          <w:rFonts w:ascii="Times New Roman" w:eastAsia="Calibri" w:hAnsi="Times New Roman" w:cs="Times New Roman"/>
          <w:b/>
          <w:sz w:val="24"/>
          <w:szCs w:val="24"/>
          <w:u w:val="single"/>
        </w:rPr>
        <w:t>Конспект № 27 «Приди, весна с радостью»</w:t>
      </w:r>
    </w:p>
    <w:p w:rsidR="00F11706" w:rsidRPr="00F11706" w:rsidRDefault="00F11706" w:rsidP="00F11706">
      <w:pPr>
        <w:spacing w:after="0" w:line="240" w:lineRule="auto"/>
        <w:ind w:firstLine="1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Цель:</w:t>
      </w:r>
      <w:r w:rsidRPr="00F117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разучить с детьми весеннюю </w:t>
      </w:r>
      <w:proofErr w:type="spellStart"/>
      <w:r w:rsidRPr="00F1170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закличку</w:t>
      </w:r>
      <w:proofErr w:type="spellEnd"/>
      <w:r w:rsidRPr="00F117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«Весна-весна красная»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Хозяйка встречает детей с испеченным из теста «жаворонком» в руках и рассказывает о народных традициях встречи весны. При этом использует пословицы и поговорки: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Зима весну пугает, да все равно </w:t>
      </w:r>
      <w:proofErr w:type="gramStart"/>
      <w:r w:rsidRPr="00F1170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тает Весна днем красна</w:t>
      </w:r>
      <w:proofErr w:type="gramEnd"/>
      <w:r w:rsidRPr="00F1170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, да и то не сполна.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lastRenderedPageBreak/>
        <w:t>Весною оглобля за ночь травою обрастет.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Ребята узнают народные приметы: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Увидел скворца – весна у крыльца.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Дружная весна – жди большой воды.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Ранний прилет грачей и жаворонков – к дружной весне.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Длинные сосульки – к долгой весне.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Хозяйка загадывает загадки</w:t>
      </w:r>
      <w:r w:rsidRPr="00F1170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:</w:t>
      </w:r>
    </w:p>
    <w:p w:rsidR="00F11706" w:rsidRPr="00F11706" w:rsidRDefault="00F11706" w:rsidP="00F1170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Шагает красавица, легко земли касается.</w:t>
      </w:r>
    </w:p>
    <w:p w:rsidR="00F11706" w:rsidRPr="00F11706" w:rsidRDefault="00F11706" w:rsidP="00F1170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Идет на поле, на реку</w:t>
      </w:r>
    </w:p>
    <w:p w:rsidR="00F11706" w:rsidRPr="00F11706" w:rsidRDefault="00F11706" w:rsidP="00F1170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по цветку, и по снежку. (Весна)</w:t>
      </w:r>
    </w:p>
    <w:p w:rsidR="00F11706" w:rsidRPr="00F11706" w:rsidRDefault="00F11706" w:rsidP="00F1170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Яростно река ревет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разламывает лед.</w:t>
      </w:r>
    </w:p>
    <w:p w:rsidR="00F11706" w:rsidRPr="00F11706" w:rsidRDefault="00F11706" w:rsidP="00F1170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домик свой скворец вернулся,</w:t>
      </w:r>
    </w:p>
    <w:p w:rsidR="00F11706" w:rsidRPr="00F11706" w:rsidRDefault="00F11706" w:rsidP="00F1170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в лесу медведь проснулся.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небе жаворонка трель.</w:t>
      </w:r>
    </w:p>
    <w:p w:rsidR="00F11706" w:rsidRPr="00F11706" w:rsidRDefault="00F11706" w:rsidP="00F1170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Кто же к нам пришел? </w:t>
      </w:r>
      <w:r w:rsidRPr="00F1170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(Апрель)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Затем дети разучивают </w:t>
      </w:r>
      <w:proofErr w:type="spellStart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закличку</w:t>
      </w:r>
      <w:proofErr w:type="spellEnd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 весне: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Весна - красна!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На чем пришла?</w:t>
      </w:r>
    </w:p>
    <w:p w:rsidR="00F11706" w:rsidRPr="00F11706" w:rsidRDefault="00F11706" w:rsidP="00F1170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березе, на сосне,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На шелковой траве,</w:t>
      </w:r>
    </w:p>
    <w:p w:rsidR="00F11706" w:rsidRPr="00F11706" w:rsidRDefault="00F11706" w:rsidP="00F1170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ржаном </w:t>
      </w:r>
      <w:proofErr w:type="spellStart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снопочке</w:t>
      </w:r>
      <w:proofErr w:type="spellEnd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F11706" w:rsidRPr="00F11706" w:rsidRDefault="00F11706" w:rsidP="00F1170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золотом голосочке.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DF7DF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Дети повторяют </w:t>
      </w:r>
      <w:proofErr w:type="spellStart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закличку</w:t>
      </w:r>
      <w:proofErr w:type="spellEnd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 весне. Затем Хозяйка рассказывает о традиционном изготовлении одеял и ковриков из лоскутков </w:t>
      </w:r>
      <w:proofErr w:type="spellStart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ткани</w:t>
      </w:r>
      <w:proofErr w:type="gramStart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.И</w:t>
      </w:r>
      <w:proofErr w:type="gramEnd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спользуя</w:t>
      </w:r>
      <w:proofErr w:type="spellEnd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весеннюю цветовую палитру, дети делают коллективную аппликацию. </w:t>
      </w: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DF7DF"/>
          <w:lang w:eastAsia="ru-RU"/>
        </w:rPr>
        <w:t xml:space="preserve">Рассматривание иллюстраций по теме занятия и обсуждение </w:t>
      </w:r>
      <w:proofErr w:type="spellStart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DF7DF"/>
          <w:lang w:eastAsia="ru-RU"/>
        </w:rPr>
        <w:t>потешки</w:t>
      </w:r>
      <w:proofErr w:type="spellEnd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DF7DF"/>
          <w:lang w:eastAsia="ru-RU"/>
        </w:rPr>
        <w:t>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DF7DF"/>
          <w:lang w:eastAsia="ru-RU"/>
        </w:rPr>
        <w:br/>
      </w:r>
    </w:p>
    <w:p w:rsidR="00F11706" w:rsidRPr="00F11706" w:rsidRDefault="00F11706" w:rsidP="00F11706">
      <w:pPr>
        <w:snapToGri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F11706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Конспект № 28 «Петушок – золотой гребешок» </w:t>
      </w:r>
    </w:p>
    <w:p w:rsidR="00F11706" w:rsidRPr="00F11706" w:rsidRDefault="00F11706" w:rsidP="00F11706">
      <w:pPr>
        <w:spacing w:after="0" w:line="240" w:lineRule="auto"/>
        <w:ind w:firstLine="184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Цель: </w:t>
      </w:r>
      <w:r w:rsidRPr="00F1170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познакомить детей с новым персонажем – Петушком. Разучивание </w:t>
      </w:r>
      <w:proofErr w:type="spellStart"/>
      <w:r w:rsidRPr="00F1170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потешки</w:t>
      </w:r>
      <w:proofErr w:type="spellEnd"/>
      <w:r w:rsidRPr="00F1170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 петушке, </w:t>
      </w:r>
      <w:proofErr w:type="spellStart"/>
      <w:r w:rsidRPr="00F1170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дид</w:t>
      </w:r>
      <w:proofErr w:type="gramStart"/>
      <w:r w:rsidRPr="00F1170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.и</w:t>
      </w:r>
      <w:proofErr w:type="gramEnd"/>
      <w:r w:rsidRPr="00F1170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гра</w:t>
      </w:r>
      <w:proofErr w:type="spellEnd"/>
      <w:r w:rsidRPr="00F1170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«Похвали Петушка»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детям в «избу» приходит Петух (кукла на руке). Дети приветствуют его</w:t>
      </w:r>
      <w:proofErr w:type="gramStart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., </w:t>
      </w:r>
      <w:proofErr w:type="gramEnd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Хозяюшка читает </w:t>
      </w:r>
      <w:proofErr w:type="spellStart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потешку</w:t>
      </w:r>
      <w:proofErr w:type="spellEnd"/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F1170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>Трух-трух-тух-тух! </w:t>
      </w:r>
      <w:r w:rsidRPr="00F1170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br/>
        <w:t>Ходит по двору петух. </w:t>
      </w:r>
      <w:r w:rsidRPr="00F1170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br/>
        <w:t>Сам со шпорами, </w:t>
      </w:r>
      <w:r w:rsidRPr="00F1170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br/>
        <w:t>Хвост с узорами. </w:t>
      </w:r>
      <w:r w:rsidRPr="00F1170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br/>
        <w:t>Под окном стоит, </w:t>
      </w:r>
      <w:r w:rsidRPr="00F1170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br/>
        <w:t>На весь двор кричит. </w:t>
      </w:r>
      <w:r w:rsidRPr="00F1170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br/>
        <w:t>Кто услыши</w:t>
      </w:r>
      <w:proofErr w:type="gramStart"/>
      <w:r w:rsidRPr="00F1170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>т-</w:t>
      </w:r>
      <w:proofErr w:type="gramEnd"/>
      <w:r w:rsidRPr="00F1170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> </w:t>
      </w:r>
      <w:r w:rsidRPr="00F1170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br/>
        <w:t>Тот бежит! </w:t>
      </w:r>
      <w:r w:rsidRPr="00F1170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br/>
        <w:t>Ку-ка-ре-ку! </w:t>
      </w: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Проводится игра «Похвали Петушка»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Ребёнок в костюме Петушка стоит в кругу, дети в хаотичном порядке вокруг. Дети проговаривают </w:t>
      </w:r>
      <w:proofErr w:type="spellStart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потешку</w:t>
      </w:r>
      <w:proofErr w:type="spellEnd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, рассматривают Петушка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Петушок, петушок,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t>Золотой гребешок!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proofErr w:type="spellStart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Масляна</w:t>
      </w:r>
      <w:proofErr w:type="spellEnd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головушка,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Шёлкова бородушка,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Что ты рано встаёшь?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Деткам спать не даёшь?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Хозяюшка просит детей помочь Петушку – поиграть вместе с ни</w:t>
      </w:r>
      <w:proofErr w:type="gramStart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м(</w:t>
      </w:r>
      <w:proofErr w:type="gramEnd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заучивание </w:t>
      </w:r>
      <w:proofErr w:type="spellStart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потешки</w:t>
      </w:r>
      <w:proofErr w:type="spellEnd"/>
      <w:r w:rsidRPr="00F1170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F11706">
        <w:rPr>
          <w:rFonts w:ascii="Times New Roman" w:eastAsia="Times New Roman" w:hAnsi="Times New Roman" w:cs="Times New Roman"/>
          <w:iCs/>
          <w:color w:val="000000"/>
          <w:sz w:val="24"/>
          <w:szCs w:val="24"/>
          <w:shd w:val="clear" w:color="auto" w:fill="FFFFFF"/>
          <w:lang w:eastAsia="ru-RU"/>
        </w:rPr>
        <w:t>Трух-трух-тух-тух!</w:t>
      </w:r>
      <w:r w:rsidRPr="00F1170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> </w:t>
      </w: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)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11706" w:rsidRPr="00F11706" w:rsidRDefault="00F11706" w:rsidP="00F11706">
      <w:pPr>
        <w:keepNext/>
        <w:keepLines/>
        <w:pBdr>
          <w:bottom w:val="single" w:sz="8" w:space="0" w:color="D6DDB9"/>
        </w:pBd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</w:rPr>
        <w:t xml:space="preserve">Игра с «петушком» </w:t>
      </w: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 Подвижная игра: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11706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Дети стоят лицом в круг. В центре – ребенок в шапочке петушка. Произносится текст </w:t>
      </w:r>
      <w:proofErr w:type="spellStart"/>
      <w:proofErr w:type="gramStart"/>
      <w:r w:rsidRPr="00F11706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потешки</w:t>
      </w:r>
      <w:proofErr w:type="spellEnd"/>
      <w:proofErr w:type="gramEnd"/>
      <w:r w:rsidRPr="00F11706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и выполняются движения.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11706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 </w:t>
      </w:r>
      <w:proofErr w:type="spellStart"/>
      <w:r w:rsidRPr="00F11706">
        <w:rPr>
          <w:rFonts w:ascii="Times New Roman" w:eastAsia="Calibri" w:hAnsi="Times New Roman" w:cs="Times New Roman"/>
          <w:bCs/>
          <w:i/>
          <w:iCs/>
          <w:color w:val="000000"/>
          <w:sz w:val="24"/>
          <w:szCs w:val="24"/>
        </w:rPr>
        <w:t>Трух</w:t>
      </w:r>
      <w:proofErr w:type="spellEnd"/>
      <w:r w:rsidRPr="00F11706">
        <w:rPr>
          <w:rFonts w:ascii="Times New Roman" w:eastAsia="Calibri" w:hAnsi="Times New Roman" w:cs="Times New Roman"/>
          <w:bCs/>
          <w:i/>
          <w:iCs/>
          <w:color w:val="000000"/>
          <w:sz w:val="24"/>
          <w:szCs w:val="24"/>
        </w:rPr>
        <w:t>-тух-тух-тух!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11706">
        <w:rPr>
          <w:rFonts w:ascii="Times New Roman" w:eastAsia="Calibri" w:hAnsi="Times New Roman" w:cs="Times New Roman"/>
          <w:bCs/>
          <w:i/>
          <w:iCs/>
          <w:color w:val="000000"/>
          <w:sz w:val="24"/>
          <w:szCs w:val="24"/>
        </w:rPr>
        <w:t>Ходит по двору петух.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11706">
        <w:rPr>
          <w:rFonts w:ascii="Times New Roman" w:eastAsia="Calibri" w:hAnsi="Times New Roman" w:cs="Times New Roman"/>
          <w:bCs/>
          <w:i/>
          <w:iCs/>
          <w:color w:val="000000"/>
          <w:sz w:val="24"/>
          <w:szCs w:val="24"/>
        </w:rPr>
        <w:t>Сам – со шпорами,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11706">
        <w:rPr>
          <w:rFonts w:ascii="Times New Roman" w:eastAsia="Calibri" w:hAnsi="Times New Roman" w:cs="Times New Roman"/>
          <w:bCs/>
          <w:i/>
          <w:iCs/>
          <w:color w:val="000000"/>
          <w:sz w:val="24"/>
          <w:szCs w:val="24"/>
        </w:rPr>
        <w:t>Хвост – с узорами!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11706">
        <w:rPr>
          <w:rFonts w:ascii="Times New Roman" w:eastAsia="Calibri" w:hAnsi="Times New Roman" w:cs="Times New Roman"/>
          <w:bCs/>
          <w:i/>
          <w:iCs/>
          <w:color w:val="000000"/>
          <w:sz w:val="24"/>
          <w:szCs w:val="24"/>
        </w:rPr>
        <w:t>Под окном стоит,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11706">
        <w:rPr>
          <w:rFonts w:ascii="Times New Roman" w:eastAsia="Calibri" w:hAnsi="Times New Roman" w:cs="Times New Roman"/>
          <w:bCs/>
          <w:i/>
          <w:iCs/>
          <w:color w:val="000000"/>
          <w:sz w:val="24"/>
          <w:szCs w:val="24"/>
        </w:rPr>
        <w:t>На весь двор кричит,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11706">
        <w:rPr>
          <w:rFonts w:ascii="Times New Roman" w:eastAsia="Calibri" w:hAnsi="Times New Roman" w:cs="Times New Roman"/>
          <w:bCs/>
          <w:i/>
          <w:iCs/>
          <w:color w:val="000000"/>
          <w:sz w:val="24"/>
          <w:szCs w:val="24"/>
        </w:rPr>
        <w:t>Кто услышит –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11706">
        <w:rPr>
          <w:rFonts w:ascii="Times New Roman" w:eastAsia="Calibri" w:hAnsi="Times New Roman" w:cs="Times New Roman"/>
          <w:bCs/>
          <w:i/>
          <w:iCs/>
          <w:color w:val="000000"/>
          <w:sz w:val="24"/>
          <w:szCs w:val="24"/>
        </w:rPr>
        <w:t>Тот бежит!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11706">
        <w:rPr>
          <w:rFonts w:ascii="Times New Roman" w:eastAsia="Calibri" w:hAnsi="Times New Roman" w:cs="Times New Roman"/>
          <w:bCs/>
          <w:i/>
          <w:iCs/>
          <w:color w:val="000000"/>
          <w:sz w:val="24"/>
          <w:szCs w:val="24"/>
        </w:rPr>
        <w:t>- Ку-ка-ре-ку!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11706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 Дети идут по кругу, высоко поднимая согнутые в коленях ноги и размахивая крыльями. «Петух» также идет по круг, но в противоположную сторону. Дети разворачиваются лицом в круг, продолжая размахивать «крыльями». «Петух» останавливается в центре круга, хлопает себя «крыльями» и кричит. Дети разбегаются, «петух» старается их догнать.</w:t>
      </w:r>
    </w:p>
    <w:p w:rsidR="00F11706" w:rsidRPr="00F11706" w:rsidRDefault="00F11706" w:rsidP="00F117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11706" w:rsidRPr="00F11706" w:rsidRDefault="00F11706" w:rsidP="00F11706">
      <w:pPr>
        <w:snapToGri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  <w:r w:rsidRPr="00F11706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Конспект № 29 «</w:t>
      </w:r>
      <w:proofErr w:type="spellStart"/>
      <w:r w:rsidRPr="00F11706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Заюшкина</w:t>
      </w:r>
      <w:proofErr w:type="spellEnd"/>
      <w:r w:rsidRPr="00F11706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 избушка»</w:t>
      </w:r>
    </w:p>
    <w:p w:rsidR="00F11706" w:rsidRPr="00F11706" w:rsidRDefault="00F11706" w:rsidP="00F1170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Цель</w:t>
      </w:r>
      <w:r w:rsidRPr="00F11706">
        <w:rPr>
          <w:rFonts w:ascii="Times New Roman" w:eastAsia="Times New Roman" w:hAnsi="Times New Roman" w:cs="Times New Roman"/>
          <w:sz w:val="24"/>
          <w:szCs w:val="24"/>
          <w:lang w:eastAsia="ru-RU"/>
        </w:rPr>
        <w:t>:  познакомить детей с русской народной сказкой «</w:t>
      </w:r>
      <w:proofErr w:type="spellStart"/>
      <w:r w:rsidRPr="00F11706">
        <w:rPr>
          <w:rFonts w:ascii="Times New Roman" w:eastAsia="Times New Roman" w:hAnsi="Times New Roman" w:cs="Times New Roman"/>
          <w:sz w:val="24"/>
          <w:szCs w:val="24"/>
          <w:lang w:eastAsia="ru-RU"/>
        </w:rPr>
        <w:t>Заюшкина</w:t>
      </w:r>
      <w:proofErr w:type="spellEnd"/>
      <w:r w:rsidRPr="00F117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избушка»</w:t>
      </w:r>
    </w:p>
    <w:p w:rsidR="00F11706" w:rsidRPr="00F11706" w:rsidRDefault="00F11706" w:rsidP="00F1170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Хозяйка сообщает детям, что к ним  пришёл гость, и что  он  хочет рассказать ребятам историю, которая с ним произошла.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Хозяйка от имени Зайца рассказывает сказку «</w:t>
      </w:r>
      <w:proofErr w:type="spellStart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Заюшкина</w:t>
      </w:r>
      <w:proofErr w:type="spellEnd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избушка».</w:t>
      </w:r>
    </w:p>
    <w:p w:rsidR="00F11706" w:rsidRPr="00F11706" w:rsidRDefault="00F11706" w:rsidP="00F11706">
      <w:pPr>
        <w:shd w:val="clear" w:color="auto" w:fill="FFFFFF"/>
        <w:spacing w:after="0" w:line="240" w:lineRule="auto"/>
        <w:jc w:val="right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</w:p>
    <w:p w:rsidR="00F11706" w:rsidRPr="00F11706" w:rsidRDefault="00F11706" w:rsidP="00F1170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Заюшкина</w:t>
      </w:r>
      <w:proofErr w:type="spellEnd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избушка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Жили-были лиса да заяц. У лисы избушка ледяная, а у зайца лубяная. Вот лиса и дразнит зайца: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У меня избушка светлая, а у тебя темная! У меня светлая, а у </w:t>
      </w: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тебя темная.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Пришло лето, у лисы избушка растаяла. Лиса и просится к зайцу:</w:t>
      </w:r>
    </w:p>
    <w:p w:rsidR="00F11706" w:rsidRPr="00F11706" w:rsidRDefault="00F11706" w:rsidP="008C1369">
      <w:pPr>
        <w:numPr>
          <w:ilvl w:val="0"/>
          <w:numId w:val="2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Пусти меня, </w:t>
      </w:r>
      <w:proofErr w:type="spellStart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заюшка</w:t>
      </w:r>
      <w:proofErr w:type="spellEnd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хоть на дворик к себе!</w:t>
      </w:r>
    </w:p>
    <w:p w:rsidR="00F11706" w:rsidRPr="00F11706" w:rsidRDefault="00F11706" w:rsidP="008C1369">
      <w:pPr>
        <w:numPr>
          <w:ilvl w:val="0"/>
          <w:numId w:val="2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Нет, лиса, не пушу,— зачем дразнилась.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Стала лиса пуще упрашивать. Заяц и пустил ее к себе на двор. На другой день лиса опять просится: Пусти меня, </w:t>
      </w:r>
      <w:proofErr w:type="spellStart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заюшка</w:t>
      </w:r>
      <w:proofErr w:type="spellEnd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на крылечко.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Нет, не пушу,— зачем дразнилась.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Упрашивала, упрашивала лиса, - согласился заяц и пустил лису на крылечко.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третий день лиса опять просит:</w:t>
      </w:r>
    </w:p>
    <w:p w:rsidR="00F11706" w:rsidRPr="00F11706" w:rsidRDefault="00F11706" w:rsidP="008C1369">
      <w:pPr>
        <w:numPr>
          <w:ilvl w:val="0"/>
          <w:numId w:val="2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Пусти меня, </w:t>
      </w:r>
      <w:proofErr w:type="spellStart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заюшка</w:t>
      </w:r>
      <w:proofErr w:type="spellEnd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 избушку.</w:t>
      </w:r>
    </w:p>
    <w:p w:rsidR="00F11706" w:rsidRPr="00F11706" w:rsidRDefault="00F11706" w:rsidP="008C1369">
      <w:pPr>
        <w:numPr>
          <w:ilvl w:val="0"/>
          <w:numId w:val="2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Нет, не пущу, — зачем дразнилась.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Просилась, просилась,— заяц пустил ее в избушку. Сидит лиса на лавке, а зайчик на печи.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четвертый день опять лиса просит: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— Заинька, заинька, пусти меня на печку к себе!</w:t>
      </w: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Нет, не пущу,- зачем дразнилась,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Просила, просила лиса, да и выпросила,— пустил ее заяц на печку.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Прошел день-другой, стала лиса зайца</w:t>
      </w:r>
      <w:r w:rsidRPr="00F1170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 избушки гнать: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Ступай вон, косой! Не хочу с тобой жить!</w:t>
      </w: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Так и выгнала.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Сидит заяц и плачет, горюет, лапками слезы обтирает. Бегут мимо собаки: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— </w:t>
      </w:r>
      <w:proofErr w:type="spellStart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Тяф</w:t>
      </w:r>
      <w:proofErr w:type="spellEnd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тяф</w:t>
      </w:r>
      <w:proofErr w:type="spellEnd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тяф</w:t>
      </w:r>
      <w:proofErr w:type="spellEnd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О чем, заинька, плачешь?</w:t>
      </w:r>
    </w:p>
    <w:p w:rsidR="00F11706" w:rsidRPr="00F11706" w:rsidRDefault="00F11706" w:rsidP="008C1369">
      <w:pPr>
        <w:numPr>
          <w:ilvl w:val="0"/>
          <w:numId w:val="2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мне не плакать? Была у меня избушка лубяная, а у</w:t>
      </w: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лисы - ледяная. Пришла весна, избушка у лисы растаяла. Попро</w:t>
      </w: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силась лиса ко мне, да меня же и выгнала.</w:t>
      </w:r>
    </w:p>
    <w:p w:rsidR="00F11706" w:rsidRPr="00F11706" w:rsidRDefault="00F11706" w:rsidP="008C1369">
      <w:pPr>
        <w:numPr>
          <w:ilvl w:val="0"/>
          <w:numId w:val="2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плачь, зайчик, — говорят собаки. — Мы ее выгоним.</w:t>
      </w:r>
    </w:p>
    <w:p w:rsidR="00F11706" w:rsidRPr="00F11706" w:rsidRDefault="00F11706" w:rsidP="008C1369">
      <w:pPr>
        <w:numPr>
          <w:ilvl w:val="0"/>
          <w:numId w:val="2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Нет, не выгоните!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11706" w:rsidRPr="00F11706" w:rsidRDefault="00F11706" w:rsidP="008C1369">
      <w:pPr>
        <w:numPr>
          <w:ilvl w:val="0"/>
          <w:numId w:val="2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Нет, выгоним!</w:t>
      </w: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Подошли к избушке:</w:t>
      </w:r>
    </w:p>
    <w:p w:rsidR="00F11706" w:rsidRPr="00F11706" w:rsidRDefault="00F11706" w:rsidP="008C1369">
      <w:pPr>
        <w:numPr>
          <w:ilvl w:val="0"/>
          <w:numId w:val="2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Тяф</w:t>
      </w:r>
      <w:proofErr w:type="spellEnd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тяф</w:t>
      </w:r>
      <w:proofErr w:type="spellEnd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тяф</w:t>
      </w:r>
      <w:proofErr w:type="spellEnd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! Пойди, лиса, вон!</w:t>
      </w: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А она им с печи: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выскочу,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выпрыгну,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Пойдут клочки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</w:t>
      </w:r>
      <w:proofErr w:type="spellStart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заулочкам</w:t>
      </w:r>
      <w:proofErr w:type="spellEnd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!</w:t>
      </w:r>
    </w:p>
    <w:p w:rsidR="00F11706" w:rsidRPr="00F11706" w:rsidRDefault="00F11706" w:rsidP="00F1170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Испугались собаки и убежали.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Опять сидит зайчик и плачет. Идет мимо волк: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О чем, заинька, плачешь?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Как же мне, серый волк, не плакать? Была у меня избушка лубяная, а у лисы — ледяная. Пришла весна, избушка у лисы рас</w:t>
      </w: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таяла. Попросилась лиса ко мне, да меня же и выгнала.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Не плачь зайчик,- говорит волк, - вот я ее выгоню.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Нет, не выгонишь. Собаки гнали – не выгнали, и ты не выгонишь.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Нет выгоню!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Пошел волк к избе и завыл страшным голосом: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spellStart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уыыы</w:t>
      </w:r>
      <w:proofErr w:type="spellEnd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... </w:t>
      </w:r>
      <w:proofErr w:type="spellStart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уыыы</w:t>
      </w:r>
      <w:proofErr w:type="spellEnd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... Ступай, лиса, вон!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она с печи: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выскочу,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выпрыгну,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Пойдут клочки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</w:t>
      </w:r>
      <w:proofErr w:type="spellStart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заулочкам</w:t>
      </w:r>
      <w:proofErr w:type="spellEnd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!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Испугался волк и убежал.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Вот заяц опять сидит и плачет. Идет старый медведь. - О чем, заинька, плачешь?</w:t>
      </w:r>
    </w:p>
    <w:p w:rsidR="00F11706" w:rsidRPr="00F11706" w:rsidRDefault="00F11706" w:rsidP="008C1369">
      <w:pPr>
        <w:numPr>
          <w:ilvl w:val="0"/>
          <w:numId w:val="3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Как же мне, </w:t>
      </w:r>
      <w:proofErr w:type="spellStart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медведушка</w:t>
      </w:r>
      <w:proofErr w:type="spellEnd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не плакать? Была у меня избушка</w:t>
      </w: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лубяная, а у лисы — ледяная. Пришла весна, избушка у лисы растаяла. Попросилась лиса ко мне, да меня же и выгнала.</w:t>
      </w:r>
    </w:p>
    <w:p w:rsidR="00F11706" w:rsidRPr="00F11706" w:rsidRDefault="00F11706" w:rsidP="008C1369">
      <w:pPr>
        <w:numPr>
          <w:ilvl w:val="0"/>
          <w:numId w:val="3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плачь, зайчик, — говорит медведь, — я ее выгоню.</w:t>
      </w:r>
    </w:p>
    <w:p w:rsidR="00F11706" w:rsidRPr="00F11706" w:rsidRDefault="00F11706" w:rsidP="008C1369">
      <w:pPr>
        <w:numPr>
          <w:ilvl w:val="0"/>
          <w:numId w:val="3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Нет, не выгонишь. Собаки гнали, гнали — не выгнали, </w:t>
      </w:r>
      <w:proofErr w:type="spellStart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серь</w:t>
      </w:r>
      <w:proofErr w:type="spellEnd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волк гнал, гнал — не выгнал. И ты не выгонишь.</w:t>
      </w:r>
    </w:p>
    <w:p w:rsidR="00F11706" w:rsidRPr="00F11706" w:rsidRDefault="00F11706" w:rsidP="008C1369">
      <w:pPr>
        <w:numPr>
          <w:ilvl w:val="0"/>
          <w:numId w:val="3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Нет, выгоню!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Пошел медведь к избушке и зарычал: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— </w:t>
      </w:r>
      <w:proofErr w:type="spellStart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Рррр</w:t>
      </w:r>
      <w:proofErr w:type="spellEnd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... </w:t>
      </w:r>
      <w:proofErr w:type="spellStart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Ррр</w:t>
      </w:r>
      <w:proofErr w:type="spellEnd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... Ступай, лиса, вон!</w:t>
      </w: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А она с печи: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выскочу,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Как выпрыгну,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Пойдут клочки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</w:t>
      </w:r>
      <w:proofErr w:type="spellStart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заулочкам</w:t>
      </w:r>
      <w:proofErr w:type="spellEnd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!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Испугался медведь и ушел.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Опять сидит заяц и плачет. Идет петух, несет косу.</w:t>
      </w:r>
    </w:p>
    <w:p w:rsidR="00F11706" w:rsidRPr="00F11706" w:rsidRDefault="00F11706" w:rsidP="008C1369">
      <w:pPr>
        <w:numPr>
          <w:ilvl w:val="0"/>
          <w:numId w:val="3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Ку-ку-реку! Заинька, о чем ты плачешь?</w:t>
      </w:r>
    </w:p>
    <w:p w:rsidR="00F11706" w:rsidRPr="00F11706" w:rsidRDefault="00F11706" w:rsidP="008C1369">
      <w:pPr>
        <w:numPr>
          <w:ilvl w:val="0"/>
          <w:numId w:val="3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же мне, Петенька, не плакать? Была у меня избушка лубяная, а у лисы — ледяная. Пришла весна, избушка у лисы растаяла. Попросилась лиса ко мне, да меня же и выгнала.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горюй, заинька, я тебе лису выгоню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 Нет, не выгонишь. Собаки гнали, гнали — не выгнали, серый волк гнал, гнал — не выгнал. Старый медведь гнал, </w:t>
      </w:r>
      <w:proofErr w:type="gramStart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гнал</w:t>
      </w:r>
      <w:proofErr w:type="gramEnd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 выгнал. А ты и подавно не выгонишь.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—Нет, выгоню!</w:t>
      </w: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Пошел петух к избушке: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Ку-ку-реку!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Иду на ногах,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красных сапогах,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Несу косу на плечах: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Хочу лису </w:t>
      </w:r>
      <w:proofErr w:type="spellStart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посечи</w:t>
      </w:r>
      <w:proofErr w:type="spellEnd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Пошла, лиса, с печи!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Услыхала лиса, испугалась и говорит: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Одеваюсь...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Петух опять: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Ку-ку-реку!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Иду на ногах,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красных сапогах,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Несу косу на плечах: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Хочу лису </w:t>
      </w:r>
      <w:proofErr w:type="spellStart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посечи</w:t>
      </w:r>
      <w:proofErr w:type="spellEnd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Пошла, лиса, с печи!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лиса говорит: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—Шубу надеваю.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Петух в третий раз: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Ку-ку-ре-ку!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Иду на ногах,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красных сапогах,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Несу косу на плечах: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Хочу лису </w:t>
      </w:r>
      <w:proofErr w:type="spellStart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посечи</w:t>
      </w:r>
      <w:proofErr w:type="spellEnd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Пошла, лиса, с печи!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Испугалась лиса, соскочила с печи – да </w:t>
      </w:r>
      <w:proofErr w:type="spellStart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бежать</w:t>
      </w:r>
      <w:proofErr w:type="gramStart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.А</w:t>
      </w:r>
      <w:proofErr w:type="spellEnd"/>
      <w:proofErr w:type="gramEnd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заюшка</w:t>
      </w:r>
      <w:proofErr w:type="spellEnd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 петухом стали жить да поживать.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Хозяйка просит ребят самостоятельно пересказать уже знакомую сказку «</w:t>
      </w:r>
      <w:proofErr w:type="spellStart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Заюшкина</w:t>
      </w:r>
      <w:proofErr w:type="spellEnd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избушка» и предлагает использовать при этом  настольный театр. Дети исполняют просьбу Хозяйки, а она приглашает их к столу отведать ее угощение.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F11706" w:rsidRPr="00F11706" w:rsidRDefault="00F11706" w:rsidP="00F11706">
      <w:pPr>
        <w:snapToGri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  <w:r w:rsidRPr="00F11706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Конспект № 30 «В гости к солнышку» - утренняя гимнастика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Цель</w:t>
      </w:r>
      <w:r w:rsidRPr="00F117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 использовать на гимнастике </w:t>
      </w:r>
      <w:proofErr w:type="spellStart"/>
      <w:r w:rsidRPr="00F1170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закличек</w:t>
      </w:r>
      <w:proofErr w:type="spellEnd"/>
      <w:r w:rsidRPr="00F11706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Провести русскую народную игру «Солнышко-ведрышко»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F11706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Хозяюшка встречает детей и говорит о том, что весной солнце ярче светит, но сегодняшним утром – тучи на небе. Надо помочь солнышку и сделать для него  зарядку. Дети выполняют движения по тексту </w:t>
      </w:r>
      <w:proofErr w:type="spellStart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потешек</w:t>
      </w:r>
      <w:proofErr w:type="spellEnd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</w:p>
    <w:p w:rsidR="00F11706" w:rsidRPr="00F11706" w:rsidRDefault="00F11706" w:rsidP="00F11706">
      <w:pPr>
        <w:shd w:val="clear" w:color="auto" w:fill="FFFFFF"/>
        <w:spacing w:after="0" w:line="240" w:lineRule="auto"/>
        <w:ind w:hanging="284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Физкультминутка «Пробуждение солнышка»</w:t>
      </w:r>
    </w:p>
    <w:p w:rsidR="00F11706" w:rsidRPr="00F11706" w:rsidRDefault="00F11706" w:rsidP="00F11706">
      <w:pPr>
        <w:shd w:val="clear" w:color="auto" w:fill="FFFFFF"/>
        <w:spacing w:after="0" w:line="240" w:lineRule="auto"/>
        <w:ind w:hanging="284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Воспитатель: А давайте мы с вами тоже разбудим солнышко.</w:t>
      </w:r>
    </w:p>
    <w:p w:rsidR="00F11706" w:rsidRPr="00F11706" w:rsidRDefault="00F11706" w:rsidP="008C1369">
      <w:pPr>
        <w:numPr>
          <w:ilvl w:val="0"/>
          <w:numId w:val="32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«Вот так солнышко встает» - исходное положение: сидя на корточках, руки опущены вниз. Медленно встают, руки вперед и вверх на каждое слово.</w:t>
      </w:r>
    </w:p>
    <w:p w:rsidR="00F11706" w:rsidRPr="00F11706" w:rsidRDefault="00F11706" w:rsidP="008C1369">
      <w:pPr>
        <w:numPr>
          <w:ilvl w:val="0"/>
          <w:numId w:val="32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«Выше, выше, выше» - исходное положение: стоя руки вверху разведены в стороны.</w:t>
      </w:r>
    </w:p>
    <w:p w:rsidR="00F11706" w:rsidRPr="00F11706" w:rsidRDefault="00F11706" w:rsidP="008C1369">
      <w:pPr>
        <w:numPr>
          <w:ilvl w:val="0"/>
          <w:numId w:val="32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«К ночи солнышко зайдет» - исходное положение: Присесть на корточки, руки опустить.</w:t>
      </w:r>
    </w:p>
    <w:p w:rsidR="00F11706" w:rsidRPr="00F11706" w:rsidRDefault="00F11706" w:rsidP="008C1369">
      <w:pPr>
        <w:numPr>
          <w:ilvl w:val="0"/>
          <w:numId w:val="32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«Ниже, ниже, ниже» - исходное положение: Сидя на корточках, руки опущены вниз. Движения головой вниз.</w:t>
      </w:r>
    </w:p>
    <w:p w:rsidR="00F11706" w:rsidRPr="00F11706" w:rsidRDefault="00F11706" w:rsidP="008C1369">
      <w:pPr>
        <w:numPr>
          <w:ilvl w:val="0"/>
          <w:numId w:val="32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«Хорошо, хорошо» - исходное положение: Стоя. Хлопки в ладоши.</w:t>
      </w:r>
    </w:p>
    <w:p w:rsidR="00F11706" w:rsidRPr="00F11706" w:rsidRDefault="00F11706" w:rsidP="008C1369">
      <w:pPr>
        <w:numPr>
          <w:ilvl w:val="0"/>
          <w:numId w:val="32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«Солнышко смеётся» - исходное положение: Стоя. Руки на поясе. Повороты туловища вправо – влево.</w:t>
      </w:r>
    </w:p>
    <w:p w:rsidR="00F11706" w:rsidRPr="00F11706" w:rsidRDefault="00F11706" w:rsidP="008C1369">
      <w:pPr>
        <w:numPr>
          <w:ilvl w:val="0"/>
          <w:numId w:val="32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«А под солнышком таким веселей живется» - исходное положение: Стоя. Кружение на месте в одну, затем в другую сторону (повторить 2раза).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Итог: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Воспитатель: «Какие вы молодцы, разбудили солнышко. Давайте будем радоваться и похлопаем в ладоши.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</w:p>
    <w:p w:rsidR="00F11706" w:rsidRPr="00F11706" w:rsidRDefault="00F11706" w:rsidP="00F11706">
      <w:pPr>
        <w:snapToGri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  <w:r w:rsidRPr="00F11706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Конспект № 31 «Трень-брень, балалайка»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Цель</w:t>
      </w:r>
      <w:r w:rsidRPr="00F117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 знакомство с русским народным инструментом – балалайкой. </w:t>
      </w:r>
      <w:proofErr w:type="gramStart"/>
      <w:r w:rsidRPr="00F11706">
        <w:rPr>
          <w:rFonts w:ascii="Times New Roman" w:eastAsia="Times New Roman" w:hAnsi="Times New Roman" w:cs="Times New Roman"/>
          <w:sz w:val="24"/>
          <w:szCs w:val="24"/>
          <w:lang w:eastAsia="ru-RU"/>
        </w:rPr>
        <w:t>Плясовая</w:t>
      </w:r>
      <w:proofErr w:type="gramEnd"/>
      <w:r w:rsidRPr="00F117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русские народные песенки.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Хозяюшка под </w:t>
      </w:r>
      <w:proofErr w:type="gramStart"/>
      <w:r w:rsidRPr="00F1170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плясовую</w:t>
      </w:r>
      <w:proofErr w:type="gramEnd"/>
      <w:r w:rsidRPr="00F1170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«</w:t>
      </w:r>
      <w:proofErr w:type="spellStart"/>
      <w:r w:rsidRPr="00F1170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Комаринская</w:t>
      </w:r>
      <w:proofErr w:type="spellEnd"/>
      <w:r w:rsidRPr="00F1170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» приглашает детей на занятие. В руках у неё балалайка. 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Дети, весёлая музыка нас встретила? А исполняла такую музыку вот такая балалайка</w:t>
      </w:r>
      <w:proofErr w:type="gramStart"/>
      <w:r w:rsidRPr="00F1170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proofErr w:type="gramEnd"/>
      <w:r w:rsidRPr="00F1170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</w:t>
      </w:r>
      <w:proofErr w:type="gramStart"/>
      <w:r w:rsidRPr="00F1170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</w:t>
      </w:r>
      <w:proofErr w:type="gramEnd"/>
      <w:r w:rsidRPr="00F1170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оказ). На балалайке в старину играли, да песни пели. У балалайки всего три струны. Давайте попробуем какую-нибудь музыку на ней сыграть!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Дети по очереди подходят к инструменту и «наигрывают». 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Хозяюшка показывает украшенную стиральную доску. А вот ещё один </w:t>
      </w:r>
      <w:proofErr w:type="spellStart"/>
      <w:r w:rsidRPr="00F1170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иструмент</w:t>
      </w:r>
      <w:proofErr w:type="spellEnd"/>
      <w:r w:rsidRPr="00F1170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! Детки, подходите, я вас играть на ней научу!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Дети выполняют наигрыши, воспитатель поясняет, какой темп  ритм выдерживать, чтобы получилась мелодия.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После знакомства с народными инструментами Хозяюшка предлагает с ними поплясать. Дети пляшут под русские народные песни, хороводные.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</w:p>
    <w:p w:rsidR="00F11706" w:rsidRPr="00F11706" w:rsidRDefault="00F11706" w:rsidP="00F11706">
      <w:pPr>
        <w:snapToGrid w:val="0"/>
        <w:spacing w:after="0" w:line="240" w:lineRule="auto"/>
        <w:ind w:hanging="705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F11706">
        <w:rPr>
          <w:rFonts w:ascii="Times New Roman" w:eastAsia="Calibri" w:hAnsi="Times New Roman" w:cs="Times New Roman"/>
          <w:b/>
          <w:sz w:val="24"/>
          <w:szCs w:val="24"/>
          <w:u w:val="single"/>
        </w:rPr>
        <w:t>Конспект № 32«Курочка Ряба»</w:t>
      </w:r>
    </w:p>
    <w:p w:rsidR="00F11706" w:rsidRPr="00F11706" w:rsidRDefault="00F11706" w:rsidP="00F11706">
      <w:pPr>
        <w:snapToGrid w:val="0"/>
        <w:spacing w:after="0" w:line="240" w:lineRule="auto"/>
        <w:ind w:hanging="70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1706">
        <w:rPr>
          <w:rFonts w:ascii="Times New Roman" w:eastAsia="Calibri" w:hAnsi="Times New Roman" w:cs="Times New Roman"/>
          <w:b/>
          <w:bCs/>
          <w:sz w:val="24"/>
          <w:szCs w:val="24"/>
        </w:rPr>
        <w:t>Це</w:t>
      </w:r>
      <w:r w:rsidRPr="00F11706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ль</w:t>
      </w:r>
      <w:r w:rsidRPr="00F11706">
        <w:rPr>
          <w:rFonts w:ascii="Times New Roman" w:eastAsia="Calibri" w:hAnsi="Times New Roman" w:cs="Times New Roman"/>
          <w:b/>
          <w:bCs/>
          <w:sz w:val="24"/>
          <w:szCs w:val="24"/>
        </w:rPr>
        <w:t>:</w:t>
      </w:r>
      <w:r w:rsidRPr="00F11706">
        <w:rPr>
          <w:rFonts w:ascii="Times New Roman" w:eastAsia="Calibri" w:hAnsi="Times New Roman" w:cs="Times New Roman"/>
          <w:sz w:val="24"/>
          <w:szCs w:val="24"/>
        </w:rPr>
        <w:t xml:space="preserve">  познакомить детей со сказкой «Курочка Ряба»</w:t>
      </w:r>
    </w:p>
    <w:p w:rsidR="00F11706" w:rsidRPr="00F11706" w:rsidRDefault="00F11706" w:rsidP="00F1170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Методические приёмы</w:t>
      </w:r>
      <w:r w:rsidRPr="00F117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1.Наглядно-действенный.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2.Приём «вхождения» в образ, драматизация текста.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3.Приём игрового взаимодействия с взрослыми.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4.Словесный – активизация речи детей, диалог.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5.Чтение произведения.</w:t>
      </w:r>
    </w:p>
    <w:p w:rsidR="00F11706" w:rsidRPr="00F11706" w:rsidRDefault="00F11706" w:rsidP="00F1170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ru-RU"/>
        </w:rPr>
        <w:t>Материал:</w:t>
      </w:r>
      <w:r w:rsidRPr="00F1170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 корзинка, разъёмное яйцо, настольный театр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 «Курочка Ряба», курочка - </w:t>
      </w:r>
      <w:proofErr w:type="spellStart"/>
      <w:r w:rsidRPr="00F1170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рябушечка</w:t>
      </w:r>
      <w:proofErr w:type="spellEnd"/>
      <w:r w:rsidRPr="00F1170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(игрушка)</w:t>
      </w:r>
      <w:proofErr w:type="gramStart"/>
      <w:r w:rsidRPr="00F1170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,с</w:t>
      </w:r>
      <w:proofErr w:type="gramEnd"/>
      <w:r w:rsidRPr="00F1170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ундучок, угощение.</w:t>
      </w:r>
    </w:p>
    <w:p w:rsidR="00F11706" w:rsidRPr="00F11706" w:rsidRDefault="00F11706" w:rsidP="00F11706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Ход занятия</w:t>
      </w:r>
    </w:p>
    <w:p w:rsidR="00F11706" w:rsidRPr="00F11706" w:rsidRDefault="00F11706" w:rsidP="00F1170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Раздаётся стук в дверь, входит воспитатель с корзинкой.</w:t>
      </w:r>
    </w:p>
    <w:p w:rsidR="00F11706" w:rsidRPr="00F11706" w:rsidRDefault="00F11706" w:rsidP="00F1170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Воспитатель</w:t>
      </w:r>
      <w:r w:rsidRPr="00F117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.</w:t>
      </w: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Здравствуйте, дети! Хотите посмотреть, что я вам принесла? Подойдите, пожалуйста, ко мне ребятки. Что же лежит у меня в корзинке? (достаю из корзинки яйцо)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         Дети.</w:t>
      </w: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Яйцо.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         Воспитатель</w:t>
      </w: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.</w:t>
      </w: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А  как  вы думаете, кто снёс это яичко?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</w:t>
      </w:r>
      <w:r w:rsidRPr="00F117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Дети.</w:t>
      </w: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Курочка.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Воспитатель</w:t>
      </w:r>
      <w:r w:rsidRPr="00F117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Верно, его снесла курочка. А вы хотите послушать </w:t>
      </w:r>
      <w:proofErr w:type="gramStart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сказку про Курочку</w:t>
      </w:r>
      <w:proofErr w:type="gramEnd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Рябу</w:t>
      </w:r>
      <w:proofErr w:type="spellEnd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утвердительно отвечают.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Воспитатель</w:t>
      </w: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Садитесь </w:t>
      </w:r>
      <w:proofErr w:type="gramStart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поудобнее</w:t>
      </w:r>
      <w:proofErr w:type="gramEnd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и я начинаю сказку про  Курочку </w:t>
      </w:r>
      <w:proofErr w:type="spellStart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Рябу</w:t>
      </w:r>
      <w:proofErr w:type="spellEnd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(Звучит  народная мелодия, воспитатель рассказывает сказку, сопровождая рассказ демонстрацией фигурок  настольного театра.)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  Жили – были дед да баба. Кто жили – были?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Ребёнок.</w:t>
      </w: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Жили – были дед да баба.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Воспитатель</w:t>
      </w: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Была у них Курочка Ряба. Кто у них был?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Ребёно</w:t>
      </w:r>
      <w:proofErr w:type="gramStart"/>
      <w:r w:rsidRPr="00F117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</w:t>
      </w: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gramEnd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повторяет). Была у них Курочка Ряба.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Воспитатель</w:t>
      </w: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.</w:t>
      </w: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Баба Курочку любила, </w:t>
      </w:r>
      <w:proofErr w:type="spellStart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Рябу</w:t>
      </w:r>
      <w:proofErr w:type="spellEnd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зёрнами кормила.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                  </w:t>
      </w:r>
      <w:proofErr w:type="gramStart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proofErr w:type="gramEnd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поклюй – ка, Рябушка, ты из рук у бабушки.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(Дети  сопровождают   текст соответствующими движениями)</w:t>
      </w:r>
    </w:p>
    <w:p w:rsidR="00F11706" w:rsidRPr="00F11706" w:rsidRDefault="00F11706" w:rsidP="00F11706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Воспитатель</w:t>
      </w:r>
      <w:r w:rsidRPr="00F117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 за добрые дела каждый день она несла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Яйца свежие к обеду и кормила Бабу с Дедом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 А  уж  нынче удружила: Чудо сделать им решила: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 Ряба – Курочка смогла -  золотое яйцо снесла!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Какое яйцо снесла Курочка?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Дети.</w:t>
      </w: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Золотое.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Воспитатель</w:t>
      </w: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(достаю разъёмное яйцо, окрашенное в золотистый  тон) Не простое – золотое. Какое было  яйцо?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Дети.</w:t>
      </w: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Не простое – золотое.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Воспитатель.</w:t>
      </w: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Глянь-ка, Баба – молвит дед, нам </w:t>
      </w:r>
      <w:proofErr w:type="gramStart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снесла яичко Ряба</w:t>
      </w:r>
      <w:proofErr w:type="gramEnd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F11706" w:rsidRPr="00F11706" w:rsidRDefault="00F11706" w:rsidP="00F1170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                  </w:t>
      </w:r>
      <w:proofErr w:type="gramStart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золотое</w:t>
      </w:r>
      <w:proofErr w:type="gramEnd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на обед.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Воспитатель.</w:t>
      </w: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Дед бабе говорит: «Постучу легонько ложкой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 По яичку я немножко!»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Бил-бил, не разбил.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Дети, скажите,  что делал дед? Разбил яичко дед?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Дети.</w:t>
      </w: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Дед бил – бил, не разбил яичко.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Воспитатель</w:t>
      </w: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.</w:t>
      </w: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Баба деду говорит: «Дай – ка, я ударю с силой!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Но, никак…не тут-то было, она тоже не разбила».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Дети, скажите, что делала баба? Разбила она яичко?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     Дети. </w:t>
      </w: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Баба била, била, не разбила.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Покажите, как били дед да баба яичко.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показывают (кулачком по кулачку стучат, приговаривая тук – тук- тук)</w:t>
      </w: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 </w:t>
      </w:r>
      <w:r w:rsidRPr="00F117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Воспитатель</w:t>
      </w:r>
      <w:r w:rsidRPr="00F117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тёмном подполе в избушке                                                                                    Скучно Мышке жить Норушке.                                                                               Вот и вышла погулять, хлебных крошек  поискать.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   Хоть и невелик её </w:t>
      </w:r>
      <w:proofErr w:type="spellStart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ростик</w:t>
      </w:r>
      <w:proofErr w:type="spellEnd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но зато – длиннющий хвостик.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столу хвостом махнула, и яичко на пол стряхнула.</w:t>
      </w:r>
    </w:p>
    <w:p w:rsidR="00F11706" w:rsidRPr="00F11706" w:rsidRDefault="00F11706" w:rsidP="00F11706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Дети, кто разбил яичко?</w:t>
      </w:r>
    </w:p>
    <w:p w:rsidR="00F11706" w:rsidRPr="00F11706" w:rsidRDefault="00F11706" w:rsidP="00F11706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Дети. </w:t>
      </w: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Мышка разбила яичко.</w:t>
      </w:r>
    </w:p>
    <w:p w:rsidR="00F11706" w:rsidRPr="00F11706" w:rsidRDefault="00F11706" w:rsidP="00F11706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Воспитатель.</w:t>
      </w:r>
    </w:p>
    <w:p w:rsidR="00F11706" w:rsidRPr="00F11706" w:rsidRDefault="00F11706" w:rsidP="00F11706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теперь покажите и скажите, как яичко упало.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        Дети взмахом руки показывают и говорят: «Бух!»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Воспитатель.</w:t>
      </w: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Что хотели дед с бабой, то случилось-</w:t>
      </w:r>
    </w:p>
    <w:p w:rsidR="00F11706" w:rsidRPr="00F11706" w:rsidRDefault="00F11706" w:rsidP="00F11706">
      <w:pPr>
        <w:shd w:val="clear" w:color="auto" w:fill="FFFFFF"/>
        <w:spacing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Вот яичко и разбилось!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Дед плачет, баба плачет, а им Курочка кудахчет: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    </w:t>
      </w: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-Полно плакать! Это горе  позабудете вы вскоре.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Дети, кто  плакал? Почему плакали дед да баба?</w:t>
      </w:r>
    </w:p>
    <w:p w:rsidR="00F11706" w:rsidRPr="00F11706" w:rsidRDefault="00F11706" w:rsidP="00F11706">
      <w:pPr>
        <w:shd w:val="clear" w:color="auto" w:fill="FFFFFF"/>
        <w:spacing w:after="0" w:line="240" w:lineRule="auto"/>
        <w:ind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    </w:t>
      </w:r>
      <w:r w:rsidRPr="00F117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Дети</w:t>
      </w:r>
      <w:r w:rsidRPr="00F117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Дед да баба плакали. Мышка разбила яичко.</w:t>
      </w:r>
    </w:p>
    <w:p w:rsidR="00F11706" w:rsidRPr="00F11706" w:rsidRDefault="00F11706" w:rsidP="00F11706">
      <w:pPr>
        <w:shd w:val="clear" w:color="auto" w:fill="FFFFFF"/>
        <w:spacing w:after="0" w:line="240" w:lineRule="auto"/>
        <w:ind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    Воспитатель.</w:t>
      </w: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А как плакали дед да баба?  </w:t>
      </w:r>
    </w:p>
    <w:p w:rsidR="00F11706" w:rsidRPr="00F11706" w:rsidRDefault="00F11706" w:rsidP="00F1170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(Дети  трут кулачком глаза).</w:t>
      </w:r>
    </w:p>
    <w:p w:rsidR="00F11706" w:rsidRPr="00F11706" w:rsidRDefault="00F11706" w:rsidP="00F11706">
      <w:pPr>
        <w:shd w:val="clear" w:color="auto" w:fill="FFFFFF"/>
        <w:spacing w:after="0" w:line="240" w:lineRule="auto"/>
        <w:ind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   Воспитатель</w:t>
      </w:r>
      <w:r w:rsidRPr="00F117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Курочка </w:t>
      </w:r>
      <w:proofErr w:type="gramStart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Ряба</w:t>
      </w:r>
      <w:proofErr w:type="gramEnd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снесла деду и бабе не золотое, а простое яичко.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Дед  с бабой говорят: </w:t>
      </w:r>
      <w:r w:rsidRPr="00F117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«Нам не надо золотого! Лучше нет яйца простого.</w:t>
      </w:r>
      <w:r w:rsidRPr="00F117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>                                      Вот спасибо, Рябушка, от дедушки  да бабушки»</w:t>
      </w:r>
    </w:p>
    <w:p w:rsidR="00F11706" w:rsidRPr="00F11706" w:rsidRDefault="00F11706" w:rsidP="00F11706">
      <w:pPr>
        <w:shd w:val="clear" w:color="auto" w:fill="FFFFFF"/>
        <w:spacing w:after="0" w:line="240" w:lineRule="auto"/>
        <w:ind w:hanging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    Дети, какое  яичко снесла Курочка? Рады дедушка и бабушка? Как они     поблагодарили Курочку </w:t>
      </w:r>
      <w:proofErr w:type="spellStart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Рябу</w:t>
      </w:r>
      <w:proofErr w:type="spellEnd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 Дети отвечают на вопросы.</w:t>
      </w: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Молодцы, дети, хорошо запомнили </w:t>
      </w:r>
      <w:proofErr w:type="gramStart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сказку про Курочку</w:t>
      </w:r>
      <w:proofErr w:type="gramEnd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Рябу</w:t>
      </w:r>
      <w:proofErr w:type="spellEnd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Вдруг </w:t>
      </w:r>
      <w:proofErr w:type="gramStart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</w:t>
      </w:r>
      <w:proofErr w:type="gramEnd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</w:t>
      </w:r>
      <w:proofErr w:type="gramStart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</w:t>
      </w:r>
      <w:proofErr w:type="gramEnd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двери слышатся слова.</w:t>
      </w:r>
    </w:p>
    <w:p w:rsidR="00F11706" w:rsidRPr="00F11706" w:rsidRDefault="00F11706" w:rsidP="00F11706">
      <w:pPr>
        <w:shd w:val="clear" w:color="auto" w:fill="FFFFFF"/>
        <w:spacing w:after="0" w:line="240" w:lineRule="auto"/>
        <w:ind w:hanging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                                          </w:t>
      </w:r>
      <w:r w:rsidRPr="00F117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proofErr w:type="spellStart"/>
      <w:r w:rsidRPr="00F117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Куд</w:t>
      </w:r>
      <w:proofErr w:type="spellEnd"/>
      <w:r w:rsidRPr="00F117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-куда, </w:t>
      </w:r>
      <w:proofErr w:type="spellStart"/>
      <w:r w:rsidRPr="00F117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куд</w:t>
      </w:r>
      <w:proofErr w:type="spellEnd"/>
      <w:r w:rsidRPr="00F117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-куда! Кто ещё спешит сюда?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                                             Ваша Курочка Ряба. Я к вам прямо из сарая.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                                             Я не ела, не пила – я яичко снесла.                                      </w:t>
      </w:r>
    </w:p>
    <w:p w:rsidR="00F11706" w:rsidRPr="00F11706" w:rsidRDefault="00F11706" w:rsidP="00F1170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                               </w:t>
      </w:r>
    </w:p>
    <w:p w:rsidR="00F11706" w:rsidRPr="00F11706" w:rsidRDefault="00F11706" w:rsidP="00F11706">
      <w:pPr>
        <w:shd w:val="clear" w:color="auto" w:fill="FFFFFF"/>
        <w:spacing w:after="0" w:line="240" w:lineRule="auto"/>
        <w:ind w:hanging="1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Воспитатель вносит игрушку – курочку. Смотрите, дети, какая красивая   курочка к нам пришла, это </w:t>
      </w:r>
      <w:r w:rsidRPr="00F117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Курочка </w:t>
      </w:r>
      <w:proofErr w:type="spellStart"/>
      <w:r w:rsidRPr="00F117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Рябушечка</w:t>
      </w:r>
      <w:proofErr w:type="spellEnd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11706" w:rsidRPr="00F11706" w:rsidRDefault="00F11706" w:rsidP="00F11706">
      <w:pPr>
        <w:shd w:val="clear" w:color="auto" w:fill="FFFFFF"/>
        <w:spacing w:after="0" w:line="240" w:lineRule="auto"/>
        <w:ind w:hanging="1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Это она снесла яичко, не простое – золотое.</w:t>
      </w:r>
    </w:p>
    <w:p w:rsidR="00F11706" w:rsidRPr="00F11706" w:rsidRDefault="00F11706" w:rsidP="00F11706">
      <w:pPr>
        <w:shd w:val="clear" w:color="auto" w:fill="FFFFFF"/>
        <w:spacing w:after="0" w:line="240" w:lineRule="auto"/>
        <w:ind w:hanging="1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Дети повторяют, какое яичко снесла  </w:t>
      </w:r>
      <w:proofErr w:type="gramStart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Курочка</w:t>
      </w:r>
      <w:proofErr w:type="gramEnd"/>
      <w:r w:rsidRPr="00F117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рассматривают её.                                                                </w:t>
      </w:r>
    </w:p>
    <w:p w:rsidR="00F11706" w:rsidRPr="00F11706" w:rsidRDefault="00F11706" w:rsidP="00F11706">
      <w:pPr>
        <w:shd w:val="clear" w:color="auto" w:fill="FFFFFF"/>
        <w:spacing w:after="0" w:line="240" w:lineRule="auto"/>
        <w:ind w:hanging="1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</w:t>
      </w:r>
      <w:r w:rsidRPr="00F117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Воспитатель</w:t>
      </w:r>
      <w:r w:rsidRPr="00F117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Ребятки, а кто у Курочки  детки?</w:t>
      </w: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117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Дети</w:t>
      </w:r>
      <w:r w:rsidRPr="00F117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Цыплятки.</w:t>
      </w: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117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Воспитатель.</w:t>
      </w: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Как Курочка зовёт своих цыпляток?</w:t>
      </w: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117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Дети.</w:t>
      </w: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« Ко-ко-ко!»</w:t>
      </w: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117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Воспитатель</w:t>
      </w: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.</w:t>
      </w: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А цыплятки как  отвечают маме-Курочке?</w:t>
      </w: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117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Дети.</w:t>
      </w: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Они говорят: «Пи-пи-пи!»</w:t>
      </w: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117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Воспитатель</w:t>
      </w: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Ребятки, Курочка хочет с вами поиграть, она приглашает вас погулять на лужок. Вы будете её цыплятками.  </w:t>
      </w:r>
      <w:proofErr w:type="gramStart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(Дети  ходят, приседают, «разгребают» землю, ищут «червячков», пьют водичку, чистят крылышки и клювики, гуляют по лужайке).                </w:t>
      </w:r>
      <w:proofErr w:type="gramEnd"/>
    </w:p>
    <w:p w:rsidR="00F11706" w:rsidRPr="00F11706" w:rsidRDefault="00F11706" w:rsidP="00F11706">
      <w:pPr>
        <w:shd w:val="clear" w:color="auto" w:fill="FFFFFF"/>
        <w:spacing w:after="0" w:line="240" w:lineRule="auto"/>
        <w:ind w:hanging="1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Воспитатель</w:t>
      </w:r>
      <w:r w:rsidRPr="00F117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Ребятки, Курочка волнуется за вас, не ходите далеко.</w:t>
      </w:r>
    </w:p>
    <w:p w:rsidR="00F11706" w:rsidRPr="00F11706" w:rsidRDefault="00F11706" w:rsidP="00F11706">
      <w:pPr>
        <w:shd w:val="clear" w:color="auto" w:fill="FFFFFF"/>
        <w:spacing w:after="0" w:line="240" w:lineRule="auto"/>
        <w:ind w:hanging="1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 </w:t>
      </w:r>
      <w:proofErr w:type="spellStart"/>
      <w:r w:rsidRPr="00F1170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Куд</w:t>
      </w:r>
      <w:proofErr w:type="spellEnd"/>
      <w:r w:rsidRPr="00F1170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– куда, </w:t>
      </w:r>
      <w:proofErr w:type="spellStart"/>
      <w:r w:rsidRPr="00F1170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куд</w:t>
      </w:r>
      <w:proofErr w:type="spellEnd"/>
      <w:r w:rsidRPr="00F1170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– куда,</w:t>
      </w:r>
    </w:p>
    <w:p w:rsidR="00F11706" w:rsidRPr="00F11706" w:rsidRDefault="00F11706" w:rsidP="00F11706">
      <w:pPr>
        <w:shd w:val="clear" w:color="auto" w:fill="FFFFFF"/>
        <w:spacing w:after="0" w:line="240" w:lineRule="auto"/>
        <w:ind w:hanging="1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                       Ну-ка, быстро все сюда,</w:t>
      </w:r>
    </w:p>
    <w:p w:rsidR="00F11706" w:rsidRPr="00F11706" w:rsidRDefault="00F11706" w:rsidP="00F11706">
      <w:pPr>
        <w:shd w:val="clear" w:color="auto" w:fill="FFFFFF"/>
        <w:spacing w:after="0" w:line="240" w:lineRule="auto"/>
        <w:ind w:hanging="1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                       Ну-ка, к маме под крыло!</w:t>
      </w:r>
    </w:p>
    <w:p w:rsidR="00F11706" w:rsidRPr="00F11706" w:rsidRDefault="00F11706" w:rsidP="00F11706">
      <w:pPr>
        <w:shd w:val="clear" w:color="auto" w:fill="FFFFFF"/>
        <w:spacing w:after="0" w:line="240" w:lineRule="auto"/>
        <w:ind w:hanging="1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                       Здесь и сухо и тепло.</w:t>
      </w:r>
    </w:p>
    <w:p w:rsidR="00F11706" w:rsidRPr="00F11706" w:rsidRDefault="00F11706" w:rsidP="00F11706">
      <w:pPr>
        <w:shd w:val="clear" w:color="auto" w:fill="FFFFFF"/>
        <w:spacing w:after="0" w:line="240" w:lineRule="auto"/>
        <w:ind w:hanging="1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- цыплятки бегут к маме-Курочке, она их обнимает, гладит.</w:t>
      </w:r>
    </w:p>
    <w:p w:rsidR="00F11706" w:rsidRPr="00F11706" w:rsidRDefault="00F11706" w:rsidP="00F11706">
      <w:pPr>
        <w:shd w:val="clear" w:color="auto" w:fill="FFFFFF"/>
        <w:spacing w:after="0" w:line="240" w:lineRule="auto"/>
        <w:ind w:hanging="1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 то, что вы хорошо с ней играли, Курочка вас всех угощает </w:t>
      </w:r>
      <w:proofErr w:type="gramStart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 </w:t>
      </w:r>
      <w:proofErr w:type="gramEnd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яйца-киндер-сюрприз, обёрнутые в золотистую фольгу), а эти зёрнышки мы отдадим Курочке для цыпляток и отпустим её  к цыпляткам.</w:t>
      </w:r>
    </w:p>
    <w:p w:rsidR="00F11706" w:rsidRPr="00F11706" w:rsidRDefault="00F11706" w:rsidP="00F11706">
      <w:pPr>
        <w:shd w:val="clear" w:color="auto" w:fill="FFFFFF"/>
        <w:spacing w:after="0" w:line="240" w:lineRule="auto"/>
        <w:ind w:hanging="1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Курочка прощается с детьми и уходит.</w:t>
      </w:r>
    </w:p>
    <w:p w:rsidR="00F11706" w:rsidRPr="00F11706" w:rsidRDefault="00F11706" w:rsidP="00F11706">
      <w:pPr>
        <w:snapToGrid w:val="0"/>
        <w:spacing w:after="0" w:line="240" w:lineRule="auto"/>
        <w:ind w:hanging="705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F11706" w:rsidRPr="00F11706" w:rsidRDefault="00F11706" w:rsidP="00F11706">
      <w:pPr>
        <w:shd w:val="clear" w:color="auto" w:fill="FFFFFF"/>
        <w:spacing w:after="0" w:line="240" w:lineRule="auto"/>
        <w:jc w:val="right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</w:p>
    <w:p w:rsidR="00F11706" w:rsidRPr="00F11706" w:rsidRDefault="00F11706" w:rsidP="00F11706">
      <w:pPr>
        <w:snapToGri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  <w:r w:rsidRPr="00F11706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Конспект № 33 «</w:t>
      </w:r>
      <w:proofErr w:type="gramStart"/>
      <w:r w:rsidRPr="00F11706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Сорока-белобока</w:t>
      </w:r>
      <w:proofErr w:type="gramEnd"/>
      <w:r w:rsidRPr="00F11706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»</w:t>
      </w:r>
    </w:p>
    <w:p w:rsidR="00F11706" w:rsidRPr="00F11706" w:rsidRDefault="00F11706" w:rsidP="00F11706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Цель</w:t>
      </w:r>
      <w:r w:rsidRPr="00F117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 познакомить детей с предметом обихода – глиняным горшком, разучить </w:t>
      </w:r>
      <w:proofErr w:type="spellStart"/>
      <w:r w:rsidRPr="00F1170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потешку</w:t>
      </w:r>
      <w:proofErr w:type="spellEnd"/>
      <w:r w:rsidRPr="00F117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proofErr w:type="gramStart"/>
      <w:r w:rsidRPr="00F11706">
        <w:rPr>
          <w:rFonts w:ascii="Times New Roman" w:eastAsia="Times New Roman" w:hAnsi="Times New Roman" w:cs="Times New Roman"/>
          <w:sz w:val="24"/>
          <w:szCs w:val="24"/>
          <w:lang w:eastAsia="ru-RU"/>
        </w:rPr>
        <w:t>Сорока-белобока</w:t>
      </w:r>
      <w:proofErr w:type="gramEnd"/>
      <w:r w:rsidRPr="00F11706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F11706" w:rsidRPr="00F11706" w:rsidRDefault="00F11706" w:rsidP="00F11706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lang w:eastAsia="ru-RU"/>
        </w:rPr>
        <w:t>Материалы</w:t>
      </w:r>
      <w:r w:rsidRPr="00F1170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костюм сороки, наряды для детей, глиняный горшочек, поварешка, тарелочки,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Ход занятия: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Воспитатель: (читает </w:t>
      </w:r>
      <w:proofErr w:type="spellStart"/>
      <w:r w:rsidRPr="00F1170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потешку</w:t>
      </w:r>
      <w:proofErr w:type="spellEnd"/>
      <w:r w:rsidRPr="00F1170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)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Сорока, сорока,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F1170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Сорока-белобока</w:t>
      </w:r>
      <w:proofErr w:type="gramEnd"/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Кашку варила,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 порог скакала,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Гостей созывала.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Гости услыхали,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Быть обещали.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Про кого </w:t>
      </w:r>
      <w:proofErr w:type="spellStart"/>
      <w:r w:rsidRPr="00F1170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потешка</w:t>
      </w:r>
      <w:proofErr w:type="spellEnd"/>
      <w:r w:rsidRPr="00F1170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? Что сорока делала? Кого созывала?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Ребята, я сегодня собралась в гости к Сороке-</w:t>
      </w:r>
      <w:proofErr w:type="spellStart"/>
      <w:r w:rsidRPr="00F1170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белобоке</w:t>
      </w:r>
      <w:proofErr w:type="spellEnd"/>
      <w:r w:rsidRPr="00F1170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? А вы хотите со мной?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Дети: Да!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Воспитатель: Но чтобы отправиться в гости, нам нужно нарядиться, так как Сорока любит все красочное и блестящее. Для этого девочки оденут сарафанчики, шляпки и бусы, а мальчики красивые </w:t>
      </w:r>
      <w:proofErr w:type="spellStart"/>
      <w:r w:rsidRPr="00F1170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кепочки</w:t>
      </w:r>
      <w:proofErr w:type="spellEnd"/>
      <w:r w:rsidRPr="00F1170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(переодеваются).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Воспитатель: А где живет Сорока? Правильно, в лесу. В путь.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(дети отправляются за воспитателем по кругу).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 лес отправимся гулять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Будем весело шагать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По </w:t>
      </w:r>
      <w:proofErr w:type="spellStart"/>
      <w:r w:rsidRPr="00F1170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тропиночке</w:t>
      </w:r>
      <w:proofErr w:type="spellEnd"/>
      <w:r w:rsidRPr="00F1170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пойдём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Друг за дружкою гуськом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 носочки встали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 к лесу побежали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Ноги выше поднимаем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 кочки мы не наступаем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 снова по дорожке мы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Весело шагаем</w:t>
      </w:r>
      <w:proofErr w:type="gramStart"/>
      <w:r w:rsidRPr="00F1170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  <w:proofErr w:type="gramEnd"/>
      <w:r w:rsidRPr="00F1170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(</w:t>
      </w:r>
      <w:proofErr w:type="gramStart"/>
      <w:r w:rsidRPr="00F1170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</w:t>
      </w:r>
      <w:proofErr w:type="gramEnd"/>
      <w:r w:rsidRPr="00F1170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одходят к дому Сороки)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Воспитатель: (стучит по двери) </w:t>
      </w:r>
      <w:proofErr w:type="gramStart"/>
      <w:r w:rsidRPr="00F1170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Сорока-белобока</w:t>
      </w:r>
      <w:proofErr w:type="gramEnd"/>
      <w:r w:rsidRPr="00F1170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выходи! Что-то не открывает, давайте ребята я загляну к ней</w:t>
      </w:r>
      <w:proofErr w:type="gramStart"/>
      <w:r w:rsidRPr="00F1170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  <w:proofErr w:type="gramEnd"/>
      <w:r w:rsidRPr="00F1170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(</w:t>
      </w:r>
      <w:proofErr w:type="gramStart"/>
      <w:r w:rsidRPr="00F1170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</w:t>
      </w:r>
      <w:proofErr w:type="gramEnd"/>
      <w:r w:rsidRPr="00F1170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это время воспитатель прячется и одевает шаль, косынку и бусы).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Сорока: Здравствуйте, детки, вы пришли ко мне в гости?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Я Сорока – белобока,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Входите гости дорогие,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Я вас давно жду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Это мой дом.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Проходите, садитесь. (Стульчики стоят вокруг стола)</w:t>
      </w:r>
      <w:proofErr w:type="gramStart"/>
      <w:r w:rsidRPr="00F1170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.</w:t>
      </w:r>
      <w:proofErr w:type="gramEnd"/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Сорока: Ребята, вот здесь у меня кухня, я здесь варю кашу своим деткам, варю кашу в горшочке. Давайте я вас научу варить вкусную кашу. Приготовьте свои ладошки, будете кашу мешать. А я буду в горшочке мешать</w:t>
      </w:r>
      <w:proofErr w:type="gramStart"/>
      <w:r w:rsidRPr="00F1170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  <w:proofErr w:type="gramEnd"/>
      <w:r w:rsidRPr="00F1170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(</w:t>
      </w:r>
      <w:proofErr w:type="gramStart"/>
      <w:r w:rsidRPr="00F1170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ч</w:t>
      </w:r>
      <w:proofErr w:type="gramEnd"/>
      <w:r w:rsidRPr="00F1170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тение </w:t>
      </w:r>
      <w:proofErr w:type="spellStart"/>
      <w:r w:rsidRPr="00F1170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потешки</w:t>
      </w:r>
      <w:proofErr w:type="spellEnd"/>
      <w:r w:rsidRPr="00F1170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)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Сорока, сорока,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F1170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Сорока-белобока</w:t>
      </w:r>
      <w:proofErr w:type="gramEnd"/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Кашку варила,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Детишек кормила.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Этому дала, (По очереди загибают пальцы, начиная с большого пальца)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Этому дала,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Этому дала,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Этому дала.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Этому не дала: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Ты воды не носил,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Дров не рубил,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Каши не варил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Ничего тебе не дам!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Сорока: Молодцы, ребята! А пока готовится наша вкусная каша, я вам раздам тарелки и ложки.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Вот каша только с печи, она горячая, нужно на нее подуть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(дыхательные упражнения). Ребята давайте вспомним с вами </w:t>
      </w:r>
      <w:proofErr w:type="spellStart"/>
      <w:r w:rsidRPr="00F1170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потешку</w:t>
      </w:r>
      <w:proofErr w:type="spellEnd"/>
      <w:r w:rsidRPr="00F1170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про водичку.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Водичка </w:t>
      </w:r>
      <w:proofErr w:type="spellStart"/>
      <w:r w:rsidRPr="00F1170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водичка</w:t>
      </w:r>
      <w:proofErr w:type="spellEnd"/>
      <w:r w:rsidRPr="00F1170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Умой мое личико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Чтобы глазки блестели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Чтобы щечки горели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Чтобы улыбался роток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Чтобы кусался зубок.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 теперь попробуем кашу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Попробуйте, каша вкусная, сладкая, сытная.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А еще я в своей печи пеку </w:t>
      </w:r>
      <w:proofErr w:type="spellStart"/>
      <w:r w:rsidRPr="00F1170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бараночки</w:t>
      </w:r>
      <w:proofErr w:type="spellEnd"/>
      <w:r w:rsidRPr="00F1170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булочки, калачики, пирожки.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Помогите мне напечь: (проводиться пальчиковая игра)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Тесто жмем, жмем, жмем,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Тесто мнем, мнем, мнем,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Пирожка печем и на стол подаем.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Вот сколько пирожков и калачей напекли.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Бай – </w:t>
      </w:r>
      <w:proofErr w:type="spellStart"/>
      <w:r w:rsidRPr="00F1170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качи</w:t>
      </w:r>
      <w:proofErr w:type="spellEnd"/>
      <w:r w:rsidRPr="00F1170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, </w:t>
      </w:r>
      <w:proofErr w:type="spellStart"/>
      <w:r w:rsidRPr="00F1170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качи</w:t>
      </w:r>
      <w:proofErr w:type="spellEnd"/>
      <w:r w:rsidRPr="00F1170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, </w:t>
      </w:r>
      <w:proofErr w:type="spellStart"/>
      <w:r w:rsidRPr="00F1170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качи</w:t>
      </w:r>
      <w:proofErr w:type="spellEnd"/>
      <w:r w:rsidRPr="00F1170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! Глянь, баранки, калачи.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 пылу, с жару из печи (2р.) Все румяны, горячи.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Налетели тут грачи, похватали калачи.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Сорока: Ребята, пока калачи остывают, я налью вам чаю и </w:t>
      </w:r>
      <w:proofErr w:type="gramStart"/>
      <w:r w:rsidRPr="00F1170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расскажу где я была</w:t>
      </w:r>
      <w:proofErr w:type="gramEnd"/>
      <w:r w:rsidRPr="00F1170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Спросите меня.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Дети: Сорока-сорока! Где была?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Сорока: Далеко! По полю летала, зерна собирала, печку топила, кашку варила, детишек </w:t>
      </w:r>
      <w:proofErr w:type="gramStart"/>
      <w:r w:rsidRPr="00F1170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скликала</w:t>
      </w:r>
      <w:proofErr w:type="gramEnd"/>
      <w:r w:rsidRPr="00F1170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кашкой угощала.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Ну как мои угощения? Какие калачи? (жаркие, горячие, вкусные, сладкие).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Дети: Очень вкусны.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Сорока: Ребята споем песенку и сыграем на ложках </w:t>
      </w:r>
      <w:proofErr w:type="gramStart"/>
      <w:r w:rsidRPr="00F1170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( </w:t>
      </w:r>
      <w:proofErr w:type="spellStart"/>
      <w:proofErr w:type="gramEnd"/>
      <w:r w:rsidRPr="00F1170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потешка</w:t>
      </w:r>
      <w:proofErr w:type="spellEnd"/>
      <w:r w:rsidRPr="00F1170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повторяется от начала до конца). Сорока побеждает детей проговаривать и пропивать текст.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Сорока:  Спасибо большое вам ребята, совсем меня развеселили, пора мне своих детишек кормить, побегу, до свидания ребята</w:t>
      </w:r>
      <w:proofErr w:type="gramStart"/>
      <w:r w:rsidRPr="00F1170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  <w:proofErr w:type="gramEnd"/>
      <w:r w:rsidRPr="00F1170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(</w:t>
      </w:r>
      <w:proofErr w:type="gramStart"/>
      <w:r w:rsidRPr="00F1170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</w:t>
      </w:r>
      <w:proofErr w:type="gramEnd"/>
      <w:r w:rsidRPr="00F1170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орока убегает, переодевается).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Воспитатель: Ребята, у кого в гостях мы были? Чем нас Сорока угощала? Какие были калачи?</w:t>
      </w:r>
    </w:p>
    <w:p w:rsidR="00F11706" w:rsidRPr="00F11706" w:rsidRDefault="00F11706" w:rsidP="00F11706">
      <w:pPr>
        <w:shd w:val="clear" w:color="auto" w:fill="FFFFFF"/>
        <w:spacing w:after="0" w:line="240" w:lineRule="auto"/>
        <w:jc w:val="both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</w:p>
    <w:p w:rsidR="00F11706" w:rsidRPr="00F11706" w:rsidRDefault="00F11706" w:rsidP="00F11706">
      <w:pPr>
        <w:shd w:val="clear" w:color="auto" w:fill="FFFFFF"/>
        <w:spacing w:after="0" w:line="240" w:lineRule="auto"/>
        <w:jc w:val="right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</w:p>
    <w:p w:rsidR="00F11706" w:rsidRPr="00F11706" w:rsidRDefault="00F11706" w:rsidP="00F11706">
      <w:pPr>
        <w:snapToGri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F11706">
        <w:rPr>
          <w:rFonts w:ascii="Times New Roman" w:eastAsia="Calibri" w:hAnsi="Times New Roman" w:cs="Times New Roman"/>
          <w:b/>
          <w:sz w:val="24"/>
          <w:szCs w:val="24"/>
          <w:u w:val="single"/>
        </w:rPr>
        <w:t>Конспект № 34 «Кот Васька – именинник» - утренняя гимнастика</w:t>
      </w:r>
    </w:p>
    <w:p w:rsidR="00F11706" w:rsidRPr="00F11706" w:rsidRDefault="00F11706" w:rsidP="00F117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Цель</w:t>
      </w:r>
      <w:r w:rsidRPr="00F11706">
        <w:rPr>
          <w:rFonts w:ascii="Times New Roman" w:eastAsia="Times New Roman" w:hAnsi="Times New Roman" w:cs="Times New Roman"/>
          <w:sz w:val="24"/>
          <w:szCs w:val="24"/>
          <w:lang w:eastAsia="ru-RU"/>
        </w:rPr>
        <w:t>:  провести хоровод «Ходит Васька серенький», русские народные игры «Заинька», «Птички»</w:t>
      </w:r>
    </w:p>
    <w:p w:rsidR="00F11706" w:rsidRPr="00F11706" w:rsidRDefault="00F11706" w:rsidP="00F11706">
      <w:pPr>
        <w:shd w:val="clear" w:color="auto" w:fill="FFFFFF"/>
        <w:spacing w:after="0" w:line="240" w:lineRule="auto"/>
        <w:jc w:val="right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В. (Хозяюшка)</w:t>
      </w: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Сегодня к нам придет необычный гость, а кто  это вы сейчас угадаете.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«Я умею чисто мыться,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водой, а языком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Мяу. Как мне часто снится,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Блюдце с теплым молоком!»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В.:</w:t>
      </w: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Кто это?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Д.: Кошка.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</w:t>
      </w: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.: Правильно, к нам в гости пришел  кот-Васька. Давайте с ним поздороваемся, познакомимся.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Какой он? (мягкий, пушистый).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А что есть у кота? (голова, туловище, хвост)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А на голове что у него? (ушки)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Какие у него ушки? (маленькие)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Какие глазки? (черные) А усы? (длинные)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А что это на лапках? (коготки-царапки)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Как хорошо вы рассказали про нашего гостя, и  он хочет с вами поиграть.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Ритмическая  гимнастика «Кот - Васька»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«Ходит Васька серенький.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Хвост пушистый, беленький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Ходит Васька кот.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Сядет, улыбается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Лапкой умывается, песенку поет,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Мяу, </w:t>
      </w:r>
      <w:proofErr w:type="gramStart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мяу</w:t>
      </w:r>
      <w:proofErr w:type="gramEnd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(2 раза)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Двор неслышно обойдет,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Притаится  у ворот,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Серых мышек ждет».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В.:</w:t>
      </w: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Ребята, сегодня у Кота Васьки День Рождения. Он позвал гостей, первым пришел Заинька. Давайте с ним поиграем.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proofErr w:type="gramStart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Играющие становятся в круг и берутся за руки.</w:t>
      </w:r>
      <w:proofErr w:type="gramEnd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середину садится «заинька</w:t>
      </w:r>
      <w:proofErr w:type="gramStart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»-</w:t>
      </w:r>
      <w:proofErr w:type="gramEnd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один из участников. За кругом ходят два «волка». Круг двигается попеременно то в левую, то в правую сторону, все поют: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Заинька, по огородику гуляй-таки, гуляй,</w:t>
      </w: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Серенький, по зеленому разгуливай, гуляй!</w:t>
      </w: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Некуда заиньке выскочить,</w:t>
      </w: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Некуда серому выпрыгнуть.</w:t>
      </w: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Трои ворота </w:t>
      </w:r>
      <w:proofErr w:type="spellStart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призатворены</w:t>
      </w:r>
      <w:proofErr w:type="spellEnd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стоят,</w:t>
      </w: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На них замочки крепко висят,</w:t>
      </w: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У каждых у ворот по два сторожа сидят,</w:t>
      </w: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По два серых волка рычат.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Затем переговариваются с заинькой:</w:t>
      </w:r>
      <w:proofErr w:type="gramStart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</w:t>
      </w:r>
      <w:proofErr w:type="gramEnd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Где ты, заинька, был?</w:t>
      </w: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-В огороде.</w:t>
      </w: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-Кто тебя видел, заинька?</w:t>
      </w: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-Серые волки.</w:t>
      </w: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-Не били ли заиньку?</w:t>
      </w: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-Били-били, колотили.</w:t>
      </w: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-Как тебя били, заинька?</w:t>
      </w: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-По спинке дубинкой, по загривку хворостинкой.</w:t>
      </w: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-Ты бы, заинька, ушел.</w:t>
      </w: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-Я уйти-то не ушел, убежать не убежал.</w:t>
      </w: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-Ты бы, заинька, бороздкой.</w:t>
      </w: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-Бороздка узка, а </w:t>
      </w:r>
      <w:proofErr w:type="spellStart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капустка</w:t>
      </w:r>
      <w:proofErr w:type="spellEnd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низка.</w:t>
      </w: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-Ты бы, заинька, ползком.</w:t>
      </w: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-Чисто поле широко, темным лесом далеко.</w:t>
      </w:r>
      <w:proofErr w:type="gramStart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</w:t>
      </w:r>
      <w:proofErr w:type="gramEnd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Ты бы, заинька, под кустик.</w:t>
      </w: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-Кустик реденький, а зайка серенький.</w:t>
      </w: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-Ты бы, заинька, под елку.</w:t>
      </w: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-Ой, нельзя под елку, ой, боюсь-уколюсь об иголки.</w:t>
      </w: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-Ты бы, заинька, в деревню.</w:t>
      </w: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-В деревню народ, зайку гонят от ворот.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окончании диалога «волки» бегут ловить «заиньку».</w:t>
      </w: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gramStart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</w:t>
      </w:r>
      <w:proofErr w:type="gramEnd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подымая и опуская руки, «заиньку» впускают и выпускают из круга, «волки» бегают только за кругом. Пойманного «заиньку» слегка бьют веткой или хворостинкой. «Волки», </w:t>
      </w: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не поймавшие «заиньку», носят его на спине несколько кругов.</w:t>
      </w: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Затем выбираются новые «заинька» и «волки», игра продолжается.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-В.: А за Заинькой Воробышек в гости пожаловал.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Проводиться русская народная игра ВОРОБЕЙ. </w:t>
      </w: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Дети берут себе названия птиц - воробей, сова, синица, кулик и пр. Участник, изображающий «воробья», ложится и делает вид, что он болен. Около «воробья» хлопочет «сова». К «сове» подходит «синица» и спрашивает: </w:t>
      </w: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Дома ль воробей? </w:t>
      </w: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Дома. </w:t>
      </w: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Что он делает? </w:t>
      </w: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- </w:t>
      </w:r>
      <w:proofErr w:type="gramStart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Болен</w:t>
      </w:r>
      <w:proofErr w:type="gramEnd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лежит. </w:t>
      </w: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Что у него болит? </w:t>
      </w: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Плечики. </w:t>
      </w: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Сходи, сова, в огород, сорви травки гречки, попарь ему плечики. </w:t>
      </w: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- </w:t>
      </w:r>
      <w:proofErr w:type="spellStart"/>
      <w:proofErr w:type="gramStart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proofErr w:type="gramEnd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áрила</w:t>
      </w:r>
      <w:proofErr w:type="spellEnd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синичка, </w:t>
      </w:r>
      <w:proofErr w:type="spellStart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пáрила</w:t>
      </w:r>
      <w:proofErr w:type="spellEnd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сестричка. Его пар не берёт, только жару придаёт. </w:t>
      </w: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«Синица» уходит, а к «сове» подходит «сойка»: </w:t>
      </w: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Дома ль воробей? </w:t>
      </w: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Дома. </w:t>
      </w: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Что он делает? </w:t>
      </w: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- </w:t>
      </w:r>
      <w:proofErr w:type="gramStart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Болен</w:t>
      </w:r>
      <w:proofErr w:type="gramEnd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лежит. </w:t>
      </w: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Что у него болит? </w:t>
      </w: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- </w:t>
      </w:r>
      <w:proofErr w:type="spellStart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Животóк</w:t>
      </w:r>
      <w:proofErr w:type="spellEnd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</w:t>
      </w: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- Сходи, сова, в огород, сорви травки репеёк, попарь ему </w:t>
      </w:r>
      <w:proofErr w:type="spellStart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животок</w:t>
      </w:r>
      <w:proofErr w:type="spellEnd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</w:t>
      </w: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- Парила, </w:t>
      </w:r>
      <w:proofErr w:type="spellStart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соечка</w:t>
      </w:r>
      <w:proofErr w:type="spellEnd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парила, голубушка. Его пар не берёт, только жару придаёт. </w:t>
      </w: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Затем настаёт очередь спрашивать «кулика»: </w:t>
      </w: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Дома ль воробей? </w:t>
      </w: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Дома. </w:t>
      </w: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Что он делает? </w:t>
      </w: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- </w:t>
      </w:r>
      <w:proofErr w:type="gramStart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Болен</w:t>
      </w:r>
      <w:proofErr w:type="gramEnd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лежит. </w:t>
      </w: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Что у него болит? </w:t>
      </w: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Пяточки. </w:t>
      </w: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- Сходи, сова, в огород, сорви травки </w:t>
      </w:r>
      <w:proofErr w:type="spellStart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мяточки</w:t>
      </w:r>
      <w:proofErr w:type="spellEnd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припарь ему пяточки. </w:t>
      </w: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Ходила, куличок, парила. Его пар берёт, на ножки воробей встаёт. </w:t>
      </w: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Все «птицы» подходят к «сове» и спрашивают: </w:t>
      </w: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Дома ль воробей? </w:t>
      </w: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Дома. </w:t>
      </w: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Что он делает? </w:t>
      </w: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По двору шныряет, крошки собирает, дома не ночует, коноплю ворует. </w:t>
      </w: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«Птицы» бегут за «воробьем», дразнят его и поют: </w:t>
      </w: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gramStart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Ах</w:t>
      </w:r>
      <w:proofErr w:type="gramEnd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ты </w:t>
      </w:r>
      <w:proofErr w:type="spellStart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воробейка</w:t>
      </w:r>
      <w:proofErr w:type="spellEnd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Серая шейка, </w:t>
      </w: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 поле не ночуй, </w:t>
      </w: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Коноплю не воруй. </w:t>
      </w: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Сторожа придут, </w:t>
      </w: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Тебе ножки перебьют. 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-А за Воробышком прилетели еще две птички – ростом невелички.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Проводиться русская народная игра «Птички – невелички»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Суть игры заключается в том, что дети должны изобразить летящих птиц. При этом каждый может воображать себя той птицей, которая ему больше нравится. Ребенок выходит на середину комнаты и демонстрирует «полет» или характерное поведение птицы. Окружающие при этом должны угадать, какая птица находится перед ними. Разрешается изображать как домашних птиц, птиц, живущих в городе рядом с человеком, так и лесных. Игра весьма увлекает детей, можно играть 20-30 минут.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-А что это кот Васька так громко мяукает? Это он мышей увидел. Где у нас мышки?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пищат, подражая голосу птички.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Проводиться русская народная игра «Кот и мыши»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proofErr w:type="gramStart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Играющие (не более пяти пар) встают в два ряда лицом друг к другу, берутся за руки, образуя небольшой проход - нору.</w:t>
      </w:r>
      <w:proofErr w:type="gramEnd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одном ряду стоят коты, в другом - мыши. Игру начинает первая пара: кот ловит мышь, а та бегает вокруг играющих. В опасный момент мышь может спрятаться в коридоре, образованном сцепленными руками </w:t>
      </w:r>
      <w:proofErr w:type="gramStart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играющих</w:t>
      </w:r>
      <w:proofErr w:type="gramEnd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Как только кот поймал мышь, </w:t>
      </w:r>
      <w:proofErr w:type="gramStart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играющие</w:t>
      </w:r>
      <w:proofErr w:type="gramEnd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встают в ряд. Начинает игру вторая пара. Игра продолжается, пока коты не переловят всех мышей. </w:t>
      </w: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117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Правила игры</w:t>
      </w: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Коту нельзя забегать в нору. Кот и мыши не должны убегать далеко от норы.</w:t>
      </w:r>
    </w:p>
    <w:p w:rsidR="00F11706" w:rsidRPr="00F11706" w:rsidRDefault="00F11706" w:rsidP="00F11706">
      <w:pPr>
        <w:shd w:val="clear" w:color="auto" w:fill="FFFFFF"/>
        <w:spacing w:after="0" w:line="240" w:lineRule="auto"/>
        <w:jc w:val="both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</w:p>
    <w:p w:rsidR="00F11706" w:rsidRPr="00F11706" w:rsidRDefault="00F11706" w:rsidP="00F11706">
      <w:pPr>
        <w:shd w:val="clear" w:color="auto" w:fill="FFFFFF"/>
        <w:spacing w:after="0" w:line="240" w:lineRule="auto"/>
        <w:jc w:val="right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</w:p>
    <w:p w:rsidR="00F11706" w:rsidRPr="00F11706" w:rsidRDefault="00F11706" w:rsidP="00F11706">
      <w:pPr>
        <w:snapToGri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F11706">
        <w:rPr>
          <w:rFonts w:ascii="Times New Roman" w:eastAsia="Calibri" w:hAnsi="Times New Roman" w:cs="Times New Roman"/>
          <w:b/>
          <w:sz w:val="24"/>
          <w:szCs w:val="24"/>
          <w:u w:val="single"/>
        </w:rPr>
        <w:t>Конспект № 35 «Кто в тереме живет?»</w:t>
      </w:r>
    </w:p>
    <w:p w:rsidR="00F11706" w:rsidRPr="00F11706" w:rsidRDefault="00F11706" w:rsidP="00F117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Цель</w:t>
      </w:r>
      <w:r w:rsidRPr="00F11706">
        <w:rPr>
          <w:rFonts w:ascii="Times New Roman" w:eastAsia="Times New Roman" w:hAnsi="Times New Roman" w:cs="Times New Roman"/>
          <w:sz w:val="24"/>
          <w:szCs w:val="24"/>
          <w:lang w:eastAsia="ru-RU"/>
        </w:rPr>
        <w:t>:  познакомить детей с русской народной сказкой «Теремок»  (кукольный театр); учить детей делать все сообща</w:t>
      </w:r>
    </w:p>
    <w:p w:rsidR="00F11706" w:rsidRPr="00F11706" w:rsidRDefault="00F11706" w:rsidP="00F11706">
      <w:pPr>
        <w:shd w:val="clear" w:color="auto" w:fill="FFFFFF"/>
        <w:spacing w:after="0" w:line="240" w:lineRule="auto"/>
        <w:jc w:val="both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eastAsia="ru-RU"/>
        </w:rPr>
        <w:t>Материал. </w:t>
      </w:r>
      <w:r w:rsidRPr="00F11706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 xml:space="preserve">Настольный кукольный театр «Теремок». 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 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eastAsia="ru-RU"/>
        </w:rPr>
        <w:t>Ход занятия: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 xml:space="preserve">Хозяюшка встречает </w:t>
      </w:r>
      <w:proofErr w:type="spellStart"/>
      <w:r w:rsidRPr="00F11706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детей</w:t>
      </w:r>
      <w:proofErr w:type="gramStart"/>
      <w:r w:rsidRPr="00F11706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.Д</w:t>
      </w:r>
      <w:proofErr w:type="gramEnd"/>
      <w:r w:rsidRPr="00F11706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ети</w:t>
      </w:r>
      <w:proofErr w:type="spellEnd"/>
      <w:r w:rsidRPr="00F11706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! Я хочу вас пригласить в сказку.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Все мы знаем,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Все мы верим: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Есть на свете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Чудный терем.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Терем, терем, покажись,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Покружись, остановись!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К лесу задом, к нам лицом,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И окошком, и крыльцом.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(Г. Демыкина)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А вот и теремок. Давайте сядем на травушку и посмотрим, что будет дальше. Слышите, кто-то бежит к теремку!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eastAsia="ru-RU"/>
        </w:rPr>
        <w:t>Мышка</w:t>
      </w:r>
      <w:r w:rsidRPr="00F11706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 (песенная импровизация).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Я маленькая мышка,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Я по лесу брожу,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 xml:space="preserve">Ищу себе </w:t>
      </w:r>
      <w:proofErr w:type="gramStart"/>
      <w:r w:rsidRPr="00F11706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домишко</w:t>
      </w:r>
      <w:proofErr w:type="gramEnd"/>
      <w:r w:rsidRPr="00F11706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,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Ищу – не нахожу.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Тук-тук! Пустите меня!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(Г. Демыкина)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eastAsia="ru-RU"/>
        </w:rPr>
        <w:t>Педагог. </w:t>
      </w:r>
      <w:r w:rsidRPr="00F11706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Никто мышке не ответил. Решила она войти в теремок.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i/>
          <w:iCs/>
          <w:color w:val="231F20"/>
          <w:sz w:val="24"/>
          <w:szCs w:val="24"/>
          <w:lang w:eastAsia="ru-RU"/>
        </w:rPr>
        <w:t xml:space="preserve">Ребенок входит в плоскостной теремок, берет мышку – верховую куклу на </w:t>
      </w:r>
      <w:proofErr w:type="spellStart"/>
      <w:r w:rsidRPr="00F11706">
        <w:rPr>
          <w:rFonts w:ascii="Times New Roman" w:eastAsia="Times New Roman" w:hAnsi="Times New Roman" w:cs="Times New Roman"/>
          <w:i/>
          <w:iCs/>
          <w:color w:val="231F20"/>
          <w:sz w:val="24"/>
          <w:szCs w:val="24"/>
          <w:lang w:eastAsia="ru-RU"/>
        </w:rPr>
        <w:t>гапите</w:t>
      </w:r>
      <w:proofErr w:type="spellEnd"/>
      <w:r w:rsidRPr="00F11706">
        <w:rPr>
          <w:rFonts w:ascii="Times New Roman" w:eastAsia="Times New Roman" w:hAnsi="Times New Roman" w:cs="Times New Roman"/>
          <w:i/>
          <w:iCs/>
          <w:color w:val="231F20"/>
          <w:sz w:val="24"/>
          <w:szCs w:val="24"/>
          <w:lang w:eastAsia="ru-RU"/>
        </w:rPr>
        <w:t>, управляет ею в окошке теремка.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eastAsia="ru-RU"/>
        </w:rPr>
        <w:t>Мышка. </w:t>
      </w:r>
      <w:r w:rsidRPr="00F11706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А теперь надо в теремке убрать.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eastAsia="ru-RU"/>
        </w:rPr>
        <w:t>Педагог. </w:t>
      </w:r>
      <w:r w:rsidRPr="00F11706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Слышите, дети, кто-то еще бежит к теремку.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eastAsia="ru-RU"/>
        </w:rPr>
        <w:t>Лягушка </w:t>
      </w:r>
      <w:r w:rsidRPr="00F11706">
        <w:rPr>
          <w:rFonts w:ascii="Times New Roman" w:eastAsia="Times New Roman" w:hAnsi="Times New Roman" w:cs="Times New Roman"/>
          <w:i/>
          <w:iCs/>
          <w:color w:val="231F20"/>
          <w:sz w:val="24"/>
          <w:szCs w:val="24"/>
          <w:lang w:eastAsia="ru-RU"/>
        </w:rPr>
        <w:t>(песенная импровизация).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lastRenderedPageBreak/>
        <w:t>Речка, мошки и трава!                                Я лягушка, я квакушка -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Теплый дождик. Ква-ква-</w:t>
      </w:r>
      <w:proofErr w:type="spellStart"/>
      <w:r w:rsidRPr="00F11706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ква</w:t>
      </w:r>
      <w:proofErr w:type="spellEnd"/>
      <w:r w:rsidRPr="00F11706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!                       Поглядите какова!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i/>
          <w:iCs/>
          <w:color w:val="231F20"/>
          <w:sz w:val="24"/>
          <w:szCs w:val="24"/>
          <w:lang w:eastAsia="ru-RU"/>
        </w:rPr>
        <w:t>(</w:t>
      </w:r>
      <w:proofErr w:type="spellStart"/>
      <w:r w:rsidRPr="00F11706">
        <w:rPr>
          <w:rFonts w:ascii="Times New Roman" w:eastAsia="Times New Roman" w:hAnsi="Times New Roman" w:cs="Times New Roman"/>
          <w:i/>
          <w:iCs/>
          <w:color w:val="231F20"/>
          <w:sz w:val="24"/>
          <w:szCs w:val="24"/>
          <w:lang w:eastAsia="ru-RU"/>
        </w:rPr>
        <w:t>Г.Демыкина</w:t>
      </w:r>
      <w:proofErr w:type="spellEnd"/>
      <w:r w:rsidRPr="00F11706">
        <w:rPr>
          <w:rFonts w:ascii="Times New Roman" w:eastAsia="Times New Roman" w:hAnsi="Times New Roman" w:cs="Times New Roman"/>
          <w:i/>
          <w:iCs/>
          <w:color w:val="231F20"/>
          <w:sz w:val="24"/>
          <w:szCs w:val="24"/>
          <w:lang w:eastAsia="ru-RU"/>
        </w:rPr>
        <w:t>)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eastAsia="ru-RU"/>
        </w:rPr>
        <w:t>Педагог. </w:t>
      </w:r>
      <w:r w:rsidRPr="00F11706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Увидела лягушка теремок и давай стучаться в дверь.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eastAsia="ru-RU"/>
        </w:rPr>
        <w:t>Лягушка. </w:t>
      </w:r>
      <w:r w:rsidRPr="00F11706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Тук-тук-тук! Открывайте дверь!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eastAsia="ru-RU"/>
        </w:rPr>
        <w:t>Мышка </w:t>
      </w:r>
      <w:r w:rsidRPr="00F11706">
        <w:rPr>
          <w:rFonts w:ascii="Times New Roman" w:eastAsia="Times New Roman" w:hAnsi="Times New Roman" w:cs="Times New Roman"/>
          <w:i/>
          <w:iCs/>
          <w:color w:val="231F20"/>
          <w:sz w:val="24"/>
          <w:szCs w:val="24"/>
          <w:lang w:eastAsia="ru-RU"/>
        </w:rPr>
        <w:t>(в теремке). </w:t>
      </w:r>
      <w:r w:rsidRPr="00F11706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Кто там?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eastAsia="ru-RU"/>
        </w:rPr>
        <w:t>Лягушка. </w:t>
      </w:r>
      <w:r w:rsidRPr="00F11706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Это я, лягушка-квакушка! Пустите меня в теремок!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eastAsia="ru-RU"/>
        </w:rPr>
        <w:t>Мышка. </w:t>
      </w:r>
      <w:r w:rsidRPr="00F11706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А что ты умеешь?</w:t>
      </w:r>
      <w:proofErr w:type="gramStart"/>
      <w:r w:rsidRPr="00F11706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 xml:space="preserve"> .</w:t>
      </w:r>
      <w:proofErr w:type="gramEnd"/>
      <w:r w:rsidRPr="00F11706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  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eastAsia="ru-RU"/>
        </w:rPr>
        <w:t>Лягушка. </w:t>
      </w:r>
      <w:r w:rsidRPr="00F11706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Я умею стихи читать. Слушай!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Для внучонка-лягушонка</w:t>
      </w:r>
      <w:proofErr w:type="gramStart"/>
      <w:r w:rsidRPr="00F11706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                            А</w:t>
      </w:r>
      <w:proofErr w:type="gramEnd"/>
      <w:r w:rsidRPr="00F11706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 xml:space="preserve"> малыш давай скакать,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 xml:space="preserve">Сшила бабушка пеленку.                             Из пеленки </w:t>
      </w:r>
      <w:proofErr w:type="gramStart"/>
      <w:r w:rsidRPr="00F11706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прыг</w:t>
      </w:r>
      <w:proofErr w:type="gramEnd"/>
      <w:r w:rsidRPr="00F11706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 xml:space="preserve"> да скок -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Стала мама пеленать,                                  И от мамы наутек.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i/>
          <w:iCs/>
          <w:color w:val="231F20"/>
          <w:sz w:val="24"/>
          <w:szCs w:val="24"/>
          <w:lang w:eastAsia="ru-RU"/>
        </w:rPr>
        <w:t>(В. Шумилин)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eastAsia="ru-RU"/>
        </w:rPr>
        <w:t>Мышка. </w:t>
      </w:r>
      <w:r w:rsidRPr="00F11706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Заходи!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eastAsia="ru-RU"/>
        </w:rPr>
        <w:t>Педагог. </w:t>
      </w:r>
      <w:r w:rsidRPr="00F11706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Стали они вдвоем в теремке жить. Мышка ватрушки печет, лягушка по воду ходит. Вдруг слышат, что на полянку выбежали зайцы, играют, резвятся.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i/>
          <w:iCs/>
          <w:color w:val="231F20"/>
          <w:sz w:val="24"/>
          <w:szCs w:val="24"/>
          <w:lang w:eastAsia="ru-RU"/>
        </w:rPr>
        <w:t>Проводится игра «Зайцы и волк».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eastAsia="ru-RU"/>
        </w:rPr>
        <w:t>Педагог. </w:t>
      </w:r>
      <w:r w:rsidRPr="00F11706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Испугались зайцы волка и разбежались кто куда. А один зайчик подбе</w:t>
      </w:r>
      <w:r w:rsidRPr="00F11706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softHyphen/>
        <w:t>жал к теремку и постучался в дверь.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eastAsia="ru-RU"/>
        </w:rPr>
        <w:t>Заяц. </w:t>
      </w:r>
      <w:r w:rsidRPr="00F11706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Тук-тук!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eastAsia="ru-RU"/>
        </w:rPr>
        <w:t>Мышка. </w:t>
      </w:r>
      <w:r w:rsidRPr="00F11706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Кто там?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proofErr w:type="gramStart"/>
      <w:r w:rsidRPr="00F11706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eastAsia="ru-RU"/>
        </w:rPr>
        <w:t>Заяц </w:t>
      </w:r>
      <w:r w:rsidRPr="00F11706">
        <w:rPr>
          <w:rFonts w:ascii="Times New Roman" w:eastAsia="Times New Roman" w:hAnsi="Times New Roman" w:cs="Times New Roman"/>
          <w:i/>
          <w:iCs/>
          <w:color w:val="231F20"/>
          <w:sz w:val="24"/>
          <w:szCs w:val="24"/>
          <w:lang w:eastAsia="ru-RU"/>
        </w:rPr>
        <w:t>{песенная импровизация).</w:t>
      </w:r>
      <w:proofErr w:type="gramEnd"/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Я - заяц Чуткое Ушко.                                Пустите меня в теремок!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Имя мое - Прыг-скок!                                        </w:t>
      </w:r>
      <w:r w:rsidRPr="00F11706">
        <w:rPr>
          <w:rFonts w:ascii="Times New Roman" w:eastAsia="Times New Roman" w:hAnsi="Times New Roman" w:cs="Times New Roman"/>
          <w:i/>
          <w:iCs/>
          <w:color w:val="231F20"/>
          <w:sz w:val="24"/>
          <w:szCs w:val="24"/>
          <w:lang w:eastAsia="ru-RU"/>
        </w:rPr>
        <w:t>(</w:t>
      </w:r>
      <w:proofErr w:type="spellStart"/>
      <w:r w:rsidRPr="00F11706">
        <w:rPr>
          <w:rFonts w:ascii="Times New Roman" w:eastAsia="Times New Roman" w:hAnsi="Times New Roman" w:cs="Times New Roman"/>
          <w:i/>
          <w:iCs/>
          <w:color w:val="231F20"/>
          <w:sz w:val="24"/>
          <w:szCs w:val="24"/>
          <w:lang w:eastAsia="ru-RU"/>
        </w:rPr>
        <w:t>Г.Демыкина</w:t>
      </w:r>
      <w:proofErr w:type="spellEnd"/>
      <w:r w:rsidRPr="00F11706">
        <w:rPr>
          <w:rFonts w:ascii="Times New Roman" w:eastAsia="Times New Roman" w:hAnsi="Times New Roman" w:cs="Times New Roman"/>
          <w:i/>
          <w:iCs/>
          <w:color w:val="231F20"/>
          <w:sz w:val="24"/>
          <w:szCs w:val="24"/>
          <w:lang w:eastAsia="ru-RU"/>
        </w:rPr>
        <w:t>)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eastAsia="ru-RU"/>
        </w:rPr>
        <w:t>Лягушка. </w:t>
      </w:r>
      <w:r w:rsidRPr="00F11706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А что ты умеешь?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eastAsia="ru-RU"/>
        </w:rPr>
        <w:t>Заяц. </w:t>
      </w:r>
      <w:r w:rsidRPr="00F11706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Вот что! </w:t>
      </w:r>
      <w:r w:rsidRPr="00F11706">
        <w:rPr>
          <w:rFonts w:ascii="Times New Roman" w:eastAsia="Times New Roman" w:hAnsi="Times New Roman" w:cs="Times New Roman"/>
          <w:i/>
          <w:iCs/>
          <w:color w:val="231F20"/>
          <w:sz w:val="24"/>
          <w:szCs w:val="24"/>
          <w:lang w:eastAsia="ru-RU"/>
        </w:rPr>
        <w:t>(Поет и стучит в барабан.)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По лесной лужайке                                    Сели зайчики в кружок,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Разбежались зайки,                                    Роют лапкой корешок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Вот такие зайки,                                         Вот такие зайки,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Зайки-</w:t>
      </w:r>
      <w:proofErr w:type="spellStart"/>
      <w:r w:rsidRPr="00F11706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побегайки</w:t>
      </w:r>
      <w:proofErr w:type="spellEnd"/>
      <w:r w:rsidRPr="00F11706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.                                       Зайки-</w:t>
      </w:r>
      <w:proofErr w:type="spellStart"/>
      <w:r w:rsidRPr="00F11706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побегайки</w:t>
      </w:r>
      <w:proofErr w:type="spellEnd"/>
      <w:r w:rsidRPr="00F11706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i/>
          <w:iCs/>
          <w:color w:val="231F20"/>
          <w:sz w:val="24"/>
          <w:szCs w:val="24"/>
          <w:lang w:eastAsia="ru-RU"/>
        </w:rPr>
        <w:t>(</w:t>
      </w:r>
      <w:proofErr w:type="spellStart"/>
      <w:r w:rsidRPr="00F11706">
        <w:rPr>
          <w:rFonts w:ascii="Times New Roman" w:eastAsia="Times New Roman" w:hAnsi="Times New Roman" w:cs="Times New Roman"/>
          <w:i/>
          <w:iCs/>
          <w:color w:val="231F20"/>
          <w:sz w:val="24"/>
          <w:szCs w:val="24"/>
          <w:lang w:eastAsia="ru-RU"/>
        </w:rPr>
        <w:t>В.Антонова</w:t>
      </w:r>
      <w:proofErr w:type="spellEnd"/>
      <w:r w:rsidRPr="00F11706">
        <w:rPr>
          <w:rFonts w:ascii="Times New Roman" w:eastAsia="Times New Roman" w:hAnsi="Times New Roman" w:cs="Times New Roman"/>
          <w:i/>
          <w:iCs/>
          <w:color w:val="231F20"/>
          <w:sz w:val="24"/>
          <w:szCs w:val="24"/>
          <w:lang w:eastAsia="ru-RU"/>
        </w:rPr>
        <w:t>)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eastAsia="ru-RU"/>
        </w:rPr>
        <w:t>Лягушка</w:t>
      </w:r>
      <w:r w:rsidRPr="00F11706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. Заходи!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eastAsia="ru-RU"/>
        </w:rPr>
        <w:t>Педагог. </w:t>
      </w:r>
      <w:r w:rsidRPr="00F11706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Вот их в теремке стало трое. Мышка ватрушки печет, лягушка по воду ходит, а зайка им песни поет. Вдруг слышат: кто-то бежит к теремку.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i/>
          <w:iCs/>
          <w:color w:val="231F20"/>
          <w:sz w:val="24"/>
          <w:szCs w:val="24"/>
          <w:lang w:eastAsia="ru-RU"/>
        </w:rPr>
        <w:t>(Звучит вальс.)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i/>
          <w:iCs/>
          <w:color w:val="231F20"/>
          <w:sz w:val="24"/>
          <w:szCs w:val="24"/>
          <w:lang w:eastAsia="ru-RU"/>
        </w:rPr>
        <w:t> 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i/>
          <w:iCs/>
          <w:color w:val="231F20"/>
          <w:sz w:val="24"/>
          <w:szCs w:val="24"/>
          <w:lang w:eastAsia="ru-RU"/>
        </w:rPr>
        <w:t> 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 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eastAsia="ru-RU"/>
        </w:rPr>
        <w:t>Лиса </w:t>
      </w:r>
      <w:r w:rsidRPr="00F11706">
        <w:rPr>
          <w:rFonts w:ascii="Times New Roman" w:eastAsia="Times New Roman" w:hAnsi="Times New Roman" w:cs="Times New Roman"/>
          <w:i/>
          <w:iCs/>
          <w:color w:val="231F20"/>
          <w:sz w:val="24"/>
          <w:szCs w:val="24"/>
          <w:lang w:eastAsia="ru-RU"/>
        </w:rPr>
        <w:t>(поет).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Я лисичка, я сестричка,                              Рано утром по привычке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Я хожу неслышно.                                      На охоту вышла.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i/>
          <w:iCs/>
          <w:color w:val="231F20"/>
          <w:sz w:val="24"/>
          <w:szCs w:val="24"/>
          <w:lang w:eastAsia="ru-RU"/>
        </w:rPr>
        <w:t>(Т. Волгина)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i/>
          <w:iCs/>
          <w:color w:val="231F20"/>
          <w:sz w:val="24"/>
          <w:szCs w:val="24"/>
          <w:lang w:eastAsia="ru-RU"/>
        </w:rPr>
        <w:t>(Подходит к теремку)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Тук-тук! Пустите меня в теремок!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eastAsia="ru-RU"/>
        </w:rPr>
        <w:t>Педагог. </w:t>
      </w:r>
      <w:r w:rsidRPr="00F11706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Выглянула мышка в окошко и спрашивает...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Мышка. А что ты умеешь делать?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eastAsia="ru-RU"/>
        </w:rPr>
        <w:t>Лиса. </w:t>
      </w:r>
      <w:r w:rsidRPr="00F11706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Загадки загадывать! Вот слушайте.                                                              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В лесу выросло,                                          В руках плачет,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Из лесу вынесли,                                        А кто слушает - скачет.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eastAsia="ru-RU"/>
        </w:rPr>
        <w:t>Звери. </w:t>
      </w:r>
      <w:r w:rsidRPr="00F11706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Дудочка!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eastAsia="ru-RU"/>
        </w:rPr>
        <w:t>Лиса.</w:t>
      </w:r>
      <w:proofErr w:type="gramStart"/>
      <w:r w:rsidRPr="00F11706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eastAsia="ru-RU"/>
        </w:rPr>
        <w:t>                                                                                                                   </w:t>
      </w:r>
      <w:r w:rsidRPr="00F11706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,</w:t>
      </w:r>
      <w:proofErr w:type="gramEnd"/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Он хоть мал, да удал,                                  Он сквозь землю прошел,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lastRenderedPageBreak/>
        <w:t xml:space="preserve">Только дождичка ждал.                               </w:t>
      </w:r>
      <w:proofErr w:type="spellStart"/>
      <w:proofErr w:type="gramStart"/>
      <w:r w:rsidRPr="00F11706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Красну</w:t>
      </w:r>
      <w:proofErr w:type="spellEnd"/>
      <w:r w:rsidRPr="00F11706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 xml:space="preserve"> Шапочку нашел</w:t>
      </w:r>
      <w:proofErr w:type="gramEnd"/>
      <w:r w:rsidRPr="00F11706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eastAsia="ru-RU"/>
        </w:rPr>
        <w:t>Звери. </w:t>
      </w:r>
      <w:r w:rsidRPr="00F11706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Гриб!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eastAsia="ru-RU"/>
        </w:rPr>
        <w:t>Лягушка. </w:t>
      </w:r>
      <w:r w:rsidRPr="00F11706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Заходи!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eastAsia="ru-RU"/>
        </w:rPr>
        <w:t>Педагог. </w:t>
      </w:r>
      <w:r w:rsidRPr="00F11706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Стали они вчетвером жить. Вдруг слышат: сучья трещат, медведь идет.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eastAsia="ru-RU"/>
        </w:rPr>
        <w:t>Медведь. </w:t>
      </w:r>
      <w:r w:rsidRPr="00F11706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Тук-тук! Пустите меня в теремок!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eastAsia="ru-RU"/>
        </w:rPr>
        <w:t>Мышка. </w:t>
      </w:r>
      <w:r w:rsidRPr="00F11706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Кто там?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eastAsia="ru-RU"/>
        </w:rPr>
        <w:t>Медведь. </w:t>
      </w:r>
      <w:r w:rsidRPr="00F11706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Мишка-медведь!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eastAsia="ru-RU"/>
        </w:rPr>
        <w:t>Лягушка. </w:t>
      </w:r>
      <w:r w:rsidRPr="00F11706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А что ты умеешь?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eastAsia="ru-RU"/>
        </w:rPr>
        <w:t>Медведь. </w:t>
      </w:r>
      <w:r w:rsidRPr="00F11706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Могу песни я петь!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i/>
          <w:iCs/>
          <w:color w:val="231F20"/>
          <w:sz w:val="24"/>
          <w:szCs w:val="24"/>
          <w:lang w:eastAsia="ru-RU"/>
        </w:rPr>
        <w:t>(Песенная импровизация.)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Я медведь, я медведь,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Я умею песни петь!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eastAsia="ru-RU"/>
        </w:rPr>
        <w:t>Звери.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Миша-</w:t>
      </w:r>
      <w:proofErr w:type="spellStart"/>
      <w:r w:rsidRPr="00F11706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Мишенька</w:t>
      </w:r>
      <w:proofErr w:type="spellEnd"/>
      <w:r w:rsidRPr="00F11706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-медведь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Не умеет песни петь.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eastAsia="ru-RU"/>
        </w:rPr>
        <w:t>Медведь </w:t>
      </w:r>
      <w:r w:rsidRPr="00F11706">
        <w:rPr>
          <w:rFonts w:ascii="Times New Roman" w:eastAsia="Times New Roman" w:hAnsi="Times New Roman" w:cs="Times New Roman"/>
          <w:i/>
          <w:iCs/>
          <w:color w:val="231F20"/>
          <w:sz w:val="24"/>
          <w:szCs w:val="24"/>
          <w:lang w:eastAsia="ru-RU"/>
        </w:rPr>
        <w:t>(поет и танцует).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i/>
          <w:iCs/>
          <w:color w:val="231F20"/>
          <w:sz w:val="24"/>
          <w:szCs w:val="24"/>
          <w:lang w:eastAsia="ru-RU"/>
        </w:rPr>
        <w:t> </w:t>
      </w:r>
      <w:r w:rsidRPr="00F11706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Я, медведь, с давних пор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Замечательный танцор!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Топ-топ-топ-топ!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eastAsia="ru-RU"/>
        </w:rPr>
        <w:t>Звери.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Перепутал он опять –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Не умеет танцевать! </w:t>
      </w:r>
      <w:r w:rsidRPr="00F11706">
        <w:rPr>
          <w:rFonts w:ascii="Times New Roman" w:eastAsia="Times New Roman" w:hAnsi="Times New Roman" w:cs="Times New Roman"/>
          <w:i/>
          <w:iCs/>
          <w:color w:val="231F20"/>
          <w:sz w:val="24"/>
          <w:szCs w:val="24"/>
          <w:lang w:eastAsia="ru-RU"/>
        </w:rPr>
        <w:t>(</w:t>
      </w:r>
      <w:proofErr w:type="spellStart"/>
      <w:r w:rsidRPr="00F11706">
        <w:rPr>
          <w:rFonts w:ascii="Times New Roman" w:eastAsia="Times New Roman" w:hAnsi="Times New Roman" w:cs="Times New Roman"/>
          <w:i/>
          <w:iCs/>
          <w:color w:val="231F20"/>
          <w:sz w:val="24"/>
          <w:szCs w:val="24"/>
          <w:lang w:eastAsia="ru-RU"/>
        </w:rPr>
        <w:t>Г.Демыкина</w:t>
      </w:r>
      <w:proofErr w:type="spellEnd"/>
      <w:r w:rsidRPr="00F11706">
        <w:rPr>
          <w:rFonts w:ascii="Times New Roman" w:eastAsia="Times New Roman" w:hAnsi="Times New Roman" w:cs="Times New Roman"/>
          <w:i/>
          <w:iCs/>
          <w:color w:val="231F20"/>
          <w:sz w:val="24"/>
          <w:szCs w:val="24"/>
          <w:lang w:eastAsia="ru-RU"/>
        </w:rPr>
        <w:t>)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eastAsia="ru-RU"/>
        </w:rPr>
        <w:t>Педагог. </w:t>
      </w:r>
      <w:r w:rsidRPr="00F11706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 xml:space="preserve">Давайте, дети, поможем медведю, сыграем ему </w:t>
      </w:r>
      <w:proofErr w:type="gramStart"/>
      <w:r w:rsidRPr="00F11706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плясовую</w:t>
      </w:r>
      <w:proofErr w:type="gramEnd"/>
      <w:r w:rsidRPr="00F11706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 xml:space="preserve"> на ложках; трещотках. Да так весело, чтобы лапы у мишки сами в пляс пустились.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i/>
          <w:iCs/>
          <w:color w:val="231F20"/>
          <w:sz w:val="24"/>
          <w:szCs w:val="24"/>
          <w:lang w:eastAsia="ru-RU"/>
        </w:rPr>
        <w:t xml:space="preserve">Дети берут ложки и трещотки и начинают играть, мишка пляшет. </w:t>
      </w:r>
      <w:proofErr w:type="gramStart"/>
      <w:r w:rsidRPr="00F11706">
        <w:rPr>
          <w:rFonts w:ascii="Times New Roman" w:eastAsia="Times New Roman" w:hAnsi="Times New Roman" w:cs="Times New Roman"/>
          <w:i/>
          <w:iCs/>
          <w:color w:val="231F20"/>
          <w:sz w:val="24"/>
          <w:szCs w:val="24"/>
          <w:lang w:eastAsia="ru-RU"/>
        </w:rPr>
        <w:t>Звучит  мелодия русской народной песни «Как у наших у ворот».</w:t>
      </w:r>
      <w:proofErr w:type="gramEnd"/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eastAsia="ru-RU"/>
        </w:rPr>
        <w:t>Лягушка. </w:t>
      </w:r>
      <w:r w:rsidRPr="00F11706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Заходи.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eastAsia="ru-RU"/>
        </w:rPr>
        <w:t>Педагог.</w:t>
      </w:r>
      <w:r w:rsidRPr="00F11706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 Дети, мы тоже петь и плясать умеем, пойдемте и мы в теремок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eastAsia="ru-RU"/>
        </w:rPr>
        <w:t>Дети и педагог </w:t>
      </w:r>
      <w:r w:rsidRPr="00F11706">
        <w:rPr>
          <w:rFonts w:ascii="Times New Roman" w:eastAsia="Times New Roman" w:hAnsi="Times New Roman" w:cs="Times New Roman"/>
          <w:i/>
          <w:iCs/>
          <w:color w:val="231F20"/>
          <w:sz w:val="24"/>
          <w:szCs w:val="24"/>
          <w:lang w:eastAsia="ru-RU"/>
        </w:rPr>
        <w:t>(подходят к теремку). </w:t>
      </w:r>
      <w:r w:rsidRPr="00F11706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Тук-тук!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eastAsia="ru-RU"/>
        </w:rPr>
        <w:t>Мышка. </w:t>
      </w:r>
      <w:r w:rsidRPr="00F11706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Кто там?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eastAsia="ru-RU"/>
        </w:rPr>
        <w:t>Педагог </w:t>
      </w:r>
      <w:r w:rsidRPr="00F11706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и дети. Это мы, ребята-дошколята! Пустите нас в теремок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eastAsia="ru-RU"/>
        </w:rPr>
        <w:t>Лягушка. </w:t>
      </w:r>
      <w:r w:rsidRPr="00F11706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А что вы умеете?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eastAsia="ru-RU"/>
        </w:rPr>
        <w:t>Педагог и дети. </w:t>
      </w:r>
      <w:r w:rsidRPr="00F11706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Петь и плясать.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eastAsia="ru-RU"/>
        </w:rPr>
        <w:t>Дети </w:t>
      </w:r>
      <w:r w:rsidRPr="00F11706">
        <w:rPr>
          <w:rFonts w:ascii="Times New Roman" w:eastAsia="Times New Roman" w:hAnsi="Times New Roman" w:cs="Times New Roman"/>
          <w:i/>
          <w:iCs/>
          <w:color w:val="231F20"/>
          <w:sz w:val="24"/>
          <w:szCs w:val="24"/>
          <w:lang w:eastAsia="ru-RU"/>
        </w:rPr>
        <w:t>(поют).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Уж мы будем, мы будем дружить,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Будем в тереме весело жить,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И работать, и петь, и плясать,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И друг другу во всем помогать.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 xml:space="preserve">Уж ты, </w:t>
      </w:r>
      <w:proofErr w:type="spellStart"/>
      <w:r w:rsidRPr="00F11706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мишенька</w:t>
      </w:r>
      <w:proofErr w:type="spellEnd"/>
      <w:r w:rsidRPr="00F11706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, топни ногой!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Уж ты, зайка, сыграй, дорогой! </w:t>
      </w:r>
      <w:r w:rsidRPr="00F11706">
        <w:rPr>
          <w:rFonts w:ascii="Times New Roman" w:eastAsia="Times New Roman" w:hAnsi="Times New Roman" w:cs="Times New Roman"/>
          <w:i/>
          <w:iCs/>
          <w:color w:val="231F20"/>
          <w:sz w:val="24"/>
          <w:szCs w:val="24"/>
          <w:lang w:eastAsia="ru-RU"/>
        </w:rPr>
        <w:t>(</w:t>
      </w:r>
      <w:proofErr w:type="spellStart"/>
      <w:r w:rsidRPr="00F11706">
        <w:rPr>
          <w:rFonts w:ascii="Times New Roman" w:eastAsia="Times New Roman" w:hAnsi="Times New Roman" w:cs="Times New Roman"/>
          <w:i/>
          <w:iCs/>
          <w:color w:val="231F20"/>
          <w:sz w:val="24"/>
          <w:szCs w:val="24"/>
          <w:lang w:eastAsia="ru-RU"/>
        </w:rPr>
        <w:t>Г.Демыкииа</w:t>
      </w:r>
      <w:proofErr w:type="spellEnd"/>
      <w:r w:rsidRPr="00F11706">
        <w:rPr>
          <w:rFonts w:ascii="Times New Roman" w:eastAsia="Times New Roman" w:hAnsi="Times New Roman" w:cs="Times New Roman"/>
          <w:i/>
          <w:iCs/>
          <w:color w:val="231F20"/>
          <w:sz w:val="24"/>
          <w:szCs w:val="24"/>
          <w:lang w:eastAsia="ru-RU"/>
        </w:rPr>
        <w:t>)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eastAsia="ru-RU"/>
        </w:rPr>
        <w:t>Педагог. </w:t>
      </w:r>
      <w:r w:rsidRPr="00F11706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Мы и плясать умеем! А вы, звери, хоти</w:t>
      </w:r>
      <w:r w:rsidRPr="00F11706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softHyphen/>
        <w:t>те с нами плясать?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eastAsia="ru-RU"/>
        </w:rPr>
        <w:t>Звери. </w:t>
      </w:r>
      <w:r w:rsidRPr="00F11706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Да!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eastAsia="ru-RU"/>
        </w:rPr>
        <w:t>Педагог. </w:t>
      </w:r>
      <w:r w:rsidRPr="00F11706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Выходите и попляшите с нами.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i/>
          <w:iCs/>
          <w:color w:val="231F20"/>
          <w:sz w:val="24"/>
          <w:szCs w:val="24"/>
          <w:lang w:eastAsia="ru-RU"/>
        </w:rPr>
        <w:t>Все танцуют под русскую народную мелодию.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eastAsia="ru-RU"/>
        </w:rPr>
        <w:t>Педагог. </w:t>
      </w:r>
      <w:r w:rsidRPr="00F11706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Вот и закончилось наше путешествие в сказку «Теремок».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После просмотра кукольного спектакля педагог задает вопросы: «Как называется сказка? Какие герои участвовали в ней? Что умеют делать лягушка, зайчик, лисичка, мишка?»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 xml:space="preserve">Выслушав ответы, предлагает детям взять верховых кукол на </w:t>
      </w:r>
      <w:proofErr w:type="spellStart"/>
      <w:r w:rsidRPr="00F11706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гапите</w:t>
      </w:r>
      <w:proofErr w:type="spellEnd"/>
      <w:r w:rsidRPr="00F11706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 xml:space="preserve"> и поучить их плясать на ширме. Звучит русская народная плясовая мелодия, дети управляют кук</w:t>
      </w:r>
      <w:r w:rsidRPr="00F11706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softHyphen/>
        <w:t>лами на ширме, придумывая для них танцевальные движения. (Кукла на ширме прыгает, покачивается из стороны в сторону, кружится.)</w:t>
      </w:r>
    </w:p>
    <w:p w:rsidR="00F11706" w:rsidRPr="00F11706" w:rsidRDefault="00F11706" w:rsidP="00F11706">
      <w:pPr>
        <w:snapToGrid w:val="0"/>
        <w:spacing w:after="0" w:line="240" w:lineRule="auto"/>
        <w:jc w:val="both"/>
        <w:rPr>
          <w:rFonts w:ascii="Verdana" w:eastAsia="Calibri" w:hAnsi="Verdana" w:cs="Times New Roman"/>
          <w:b/>
          <w:bCs/>
          <w:sz w:val="24"/>
          <w:szCs w:val="24"/>
        </w:rPr>
      </w:pPr>
    </w:p>
    <w:p w:rsidR="00F11706" w:rsidRPr="00F11706" w:rsidRDefault="00F11706" w:rsidP="00F11706">
      <w:pPr>
        <w:snapToGrid w:val="0"/>
        <w:spacing w:after="0" w:line="240" w:lineRule="auto"/>
        <w:jc w:val="both"/>
        <w:rPr>
          <w:rFonts w:ascii="Times New Roman" w:eastAsia="Calibri" w:hAnsi="Times New Roman" w:cs="Times New Roman"/>
          <w:u w:val="single"/>
        </w:rPr>
      </w:pPr>
      <w:r w:rsidRPr="00F11706">
        <w:rPr>
          <w:rFonts w:ascii="Calibri" w:eastAsia="Calibri" w:hAnsi="Calibri" w:cs="Times New Roman"/>
          <w:b/>
          <w:bCs/>
          <w:color w:val="231F20"/>
          <w:sz w:val="24"/>
          <w:szCs w:val="24"/>
        </w:rPr>
        <w:lastRenderedPageBreak/>
        <w:t xml:space="preserve"> Конспект № 36 </w:t>
      </w:r>
      <w:r w:rsidRPr="00F11706">
        <w:rPr>
          <w:rFonts w:ascii="Times New Roman" w:eastAsia="Calibri" w:hAnsi="Times New Roman" w:cs="Times New Roman"/>
          <w:b/>
          <w:sz w:val="24"/>
          <w:szCs w:val="24"/>
          <w:u w:val="single"/>
        </w:rPr>
        <w:t>Развлечение: «Игры-забавы»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Цель</w:t>
      </w:r>
      <w:r w:rsidRPr="00F117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 дети прощаются с Хозяйкой до следующего года; проводятся их любимые русские народные игры, хороводы, </w:t>
      </w:r>
      <w:proofErr w:type="spellStart"/>
      <w:r w:rsidRPr="00F11706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инсценирование</w:t>
      </w:r>
      <w:proofErr w:type="spellEnd"/>
      <w:r w:rsidRPr="00F117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proofErr w:type="spellStart"/>
      <w:r w:rsidRPr="00F1170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потешек</w:t>
      </w:r>
      <w:proofErr w:type="spellEnd"/>
      <w:r w:rsidRPr="00F11706">
        <w:rPr>
          <w:rFonts w:ascii="Times New Roman" w:eastAsia="Times New Roman" w:hAnsi="Times New Roman" w:cs="Times New Roman"/>
          <w:sz w:val="24"/>
          <w:szCs w:val="24"/>
          <w:lang w:eastAsia="ru-RU"/>
        </w:rPr>
        <w:t>, угощение</w:t>
      </w:r>
    </w:p>
    <w:p w:rsidR="00F11706" w:rsidRPr="00F11706" w:rsidRDefault="00F11706" w:rsidP="00F1170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Материал:</w:t>
      </w: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Маски</w:t>
      </w:r>
    </w:p>
    <w:p w:rsidR="00F11706" w:rsidRPr="00F11706" w:rsidRDefault="00F11706" w:rsidP="00F1170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Предварительная работа: </w:t>
      </w: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Чтение </w:t>
      </w:r>
      <w:proofErr w:type="spellStart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потешек</w:t>
      </w:r>
      <w:proofErr w:type="spellEnd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заучивание их наизусть, рассматривание иллюстраций и картин, пополнение словарного запаса, его активация.</w:t>
      </w:r>
    </w:p>
    <w:p w:rsidR="00F11706" w:rsidRPr="00F11706" w:rsidRDefault="00F11706" w:rsidP="00F1170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Воспитатель:</w:t>
      </w: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Есть у меня одна добрая знакомая. Вы её тоже знаете. Я расскажу           одну историю про неё, а вы мне поможете. Её зовут Белобока</w:t>
      </w:r>
      <w:proofErr w:type="gramStart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…Н</w:t>
      </w:r>
      <w:proofErr w:type="gramEnd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 совсем так, а как. </w:t>
      </w:r>
      <w:proofErr w:type="spellStart"/>
      <w:r w:rsidRPr="00F117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Дети</w:t>
      </w:r>
      <w:proofErr w:type="gramStart"/>
      <w:r w:rsidRPr="00F117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орока</w:t>
      </w:r>
      <w:proofErr w:type="spellEnd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                                                                                                                 </w:t>
      </w:r>
      <w:r w:rsidRPr="00F117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Воспитатель:</w:t>
      </w: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Однажды вечером Сороке – </w:t>
      </w:r>
      <w:proofErr w:type="spellStart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белобоке</w:t>
      </w:r>
      <w:proofErr w:type="spellEnd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скучно было, и решила она завтра пораньше встать, приготовить угощенье да гостей позвать. Легла она спать. Спит себе, уже и солнышко взошло, а она всё не просыпается: ведь часов </w:t>
      </w:r>
      <w:proofErr w:type="gramStart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proofErr w:type="gramEnd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нею нет. Хорошо Петушок выручил – такой молодец! Давайте вспомним про него </w:t>
      </w:r>
      <w:proofErr w:type="spellStart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потешку</w:t>
      </w:r>
      <w:proofErr w:type="spellEnd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                         </w:t>
      </w:r>
      <w:r w:rsidRPr="00F117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Дети:</w:t>
      </w: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Петушок, петушок</w:t>
      </w:r>
    </w:p>
    <w:p w:rsidR="00F11706" w:rsidRPr="00F11706" w:rsidRDefault="00F11706" w:rsidP="00F1170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Золотой гребешок,</w:t>
      </w:r>
    </w:p>
    <w:p w:rsidR="00F11706" w:rsidRPr="00F11706" w:rsidRDefault="00F11706" w:rsidP="00F1170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      </w:t>
      </w:r>
      <w:proofErr w:type="spellStart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Масляно</w:t>
      </w:r>
      <w:proofErr w:type="spellEnd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головушка…</w:t>
      </w:r>
    </w:p>
    <w:p w:rsidR="00F11706" w:rsidRPr="00F11706" w:rsidRDefault="00F11706" w:rsidP="00F1170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Воспитатель:</w:t>
      </w: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Услышала Сорока Петушка, вскочила. Сколько дел! Не справиться одной!</w:t>
      </w:r>
    </w:p>
    <w:p w:rsidR="00F11706" w:rsidRPr="00F11706" w:rsidRDefault="00F11706" w:rsidP="00F1170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Увидела Курочку – </w:t>
      </w:r>
      <w:proofErr w:type="spellStart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рябушечку</w:t>
      </w:r>
      <w:proofErr w:type="spellEnd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попросила водицы принести. Как она просила?</w:t>
      </w:r>
    </w:p>
    <w:p w:rsidR="00F11706" w:rsidRPr="00F11706" w:rsidRDefault="00F11706" w:rsidP="00F1170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Дети:</w:t>
      </w: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Курочка – </w:t>
      </w:r>
      <w:proofErr w:type="spellStart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рябушечку</w:t>
      </w:r>
      <w:proofErr w:type="spellEnd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F11706" w:rsidRPr="00F11706" w:rsidRDefault="00F11706" w:rsidP="00F1170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Куда ты пошла?</w:t>
      </w:r>
    </w:p>
    <w:p w:rsidR="00F11706" w:rsidRPr="00F11706" w:rsidRDefault="00F11706" w:rsidP="00F1170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На речку!..</w:t>
      </w:r>
    </w:p>
    <w:p w:rsidR="00F11706" w:rsidRPr="00F11706" w:rsidRDefault="00F11706" w:rsidP="00F1170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Воспитатель:</w:t>
      </w: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Но курочка мало воды принесёт. Так подумала сорока и решила к умному Козлу обратиться. Он всё – всё умеет, бабушке, дедушке помогает…</w:t>
      </w:r>
    </w:p>
    <w:p w:rsidR="00F11706" w:rsidRPr="00F11706" w:rsidRDefault="00F11706" w:rsidP="00F1170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Дети:</w:t>
      </w: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Как у нас – то козёл</w:t>
      </w:r>
    </w:p>
    <w:p w:rsidR="00F11706" w:rsidRPr="00F11706" w:rsidRDefault="00F11706" w:rsidP="00F1170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       Что </w:t>
      </w:r>
      <w:proofErr w:type="gramStart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</w:t>
      </w:r>
      <w:proofErr w:type="gramEnd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умный был</w:t>
      </w:r>
    </w:p>
    <w:p w:rsidR="00F11706" w:rsidRPr="00F11706" w:rsidRDefault="00F11706" w:rsidP="00F1170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Сам и по воду ходил…</w:t>
      </w:r>
    </w:p>
    <w:p w:rsidR="00F11706" w:rsidRPr="00F11706" w:rsidRDefault="00F11706" w:rsidP="00F1170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Воспитатель:</w:t>
      </w: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Каши – то Сорока сварит, да ведь хлеба ещё на стол поставить надо.</w:t>
      </w:r>
    </w:p>
    <w:p w:rsidR="00F11706" w:rsidRPr="00F11706" w:rsidRDefault="00F11706" w:rsidP="00F1170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счастью, Бабочка – коровка мимо пролетала. Как её попросить?</w:t>
      </w:r>
    </w:p>
    <w:p w:rsidR="00F11706" w:rsidRPr="00F11706" w:rsidRDefault="00F11706" w:rsidP="00F1170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Дети:</w:t>
      </w: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Бабочка – коровка,</w:t>
      </w:r>
    </w:p>
    <w:p w:rsidR="00F11706" w:rsidRPr="00F11706" w:rsidRDefault="00F11706" w:rsidP="00F1170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Чёрная головка!</w:t>
      </w:r>
    </w:p>
    <w:p w:rsidR="00F11706" w:rsidRPr="00F11706" w:rsidRDefault="00F11706" w:rsidP="00F1170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Улети на небо,</w:t>
      </w:r>
    </w:p>
    <w:p w:rsidR="00F11706" w:rsidRPr="00F11706" w:rsidRDefault="00F11706" w:rsidP="00F1170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Принеси нам хлеба…</w:t>
      </w:r>
    </w:p>
    <w:p w:rsidR="00F11706" w:rsidRPr="00F11706" w:rsidRDefault="00F11706" w:rsidP="00F1170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Воспитатель:</w:t>
      </w: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Хлеб и каша хорошо, но хочется </w:t>
      </w:r>
      <w:proofErr w:type="gramStart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чего – </w:t>
      </w:r>
      <w:proofErr w:type="spellStart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нибудь</w:t>
      </w:r>
      <w:proofErr w:type="spellEnd"/>
      <w:proofErr w:type="gramEnd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вкусненького. Пирожков бы да булочек. Может,  Кот выручит? Он как раз на </w:t>
      </w:r>
      <w:proofErr w:type="spellStart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торжок</w:t>
      </w:r>
      <w:proofErr w:type="spellEnd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пошёл. Что он там делал?</w:t>
      </w:r>
    </w:p>
    <w:p w:rsidR="00F11706" w:rsidRPr="00F11706" w:rsidRDefault="00F11706" w:rsidP="00F1170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Дети:</w:t>
      </w: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Пошёл котик на </w:t>
      </w:r>
      <w:proofErr w:type="spellStart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торжок</w:t>
      </w:r>
      <w:proofErr w:type="spellEnd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F11706" w:rsidRPr="00F11706" w:rsidRDefault="00F11706" w:rsidP="00F1170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Купил котик пирожок,</w:t>
      </w:r>
    </w:p>
    <w:p w:rsidR="00F11706" w:rsidRPr="00F11706" w:rsidRDefault="00F11706" w:rsidP="00F1170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Пошёл котик на лавочку,</w:t>
      </w:r>
    </w:p>
    <w:p w:rsidR="00F11706" w:rsidRPr="00F11706" w:rsidRDefault="00F11706" w:rsidP="00F1170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Купил котик булавочку…</w:t>
      </w:r>
    </w:p>
    <w:p w:rsidR="00F11706" w:rsidRPr="00F11706" w:rsidRDefault="00F11706" w:rsidP="00F1170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Воспитатель:</w:t>
      </w: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Бабушка </w:t>
      </w:r>
      <w:proofErr w:type="gramStart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оладушек</w:t>
      </w:r>
      <w:proofErr w:type="gramEnd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предложила. Ой, хороши они у неё!</w:t>
      </w:r>
    </w:p>
    <w:p w:rsidR="00F11706" w:rsidRPr="00F11706" w:rsidRDefault="00F11706" w:rsidP="00F1170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Дети:</w:t>
      </w: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Ладушки, ладушки!</w:t>
      </w:r>
    </w:p>
    <w:p w:rsidR="00F11706" w:rsidRPr="00F11706" w:rsidRDefault="00F11706" w:rsidP="00F1170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     Пекла бабка </w:t>
      </w:r>
      <w:proofErr w:type="gramStart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оладушки</w:t>
      </w:r>
      <w:proofErr w:type="gramEnd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F11706" w:rsidRPr="00F11706" w:rsidRDefault="00F11706" w:rsidP="00F1170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Маслом поливала…</w:t>
      </w:r>
    </w:p>
    <w:p w:rsidR="00F11706" w:rsidRPr="00F11706" w:rsidRDefault="00F11706" w:rsidP="00F1170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Воспитатель:</w:t>
      </w: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А тут Кисонька – </w:t>
      </w:r>
      <w:proofErr w:type="spellStart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мурысонька</w:t>
      </w:r>
      <w:proofErr w:type="spellEnd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идёт. Правда она </w:t>
      </w:r>
      <w:proofErr w:type="gramStart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жадина</w:t>
      </w:r>
      <w:proofErr w:type="gramEnd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но может, повезёт</w:t>
      </w:r>
    </w:p>
    <w:p w:rsidR="00F11706" w:rsidRPr="00F11706" w:rsidRDefault="00F11706" w:rsidP="00F1170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Сороке. Что спросила Сорока?</w:t>
      </w:r>
    </w:p>
    <w:p w:rsidR="00F11706" w:rsidRPr="00F11706" w:rsidRDefault="00F11706" w:rsidP="00F1170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Дети:</w:t>
      </w: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Кисонька – </w:t>
      </w:r>
      <w:proofErr w:type="spellStart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мурысонька</w:t>
      </w:r>
      <w:proofErr w:type="spellEnd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F11706" w:rsidRPr="00F11706" w:rsidRDefault="00F11706" w:rsidP="00F1170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Где ты была?</w:t>
      </w:r>
    </w:p>
    <w:p w:rsidR="00F11706" w:rsidRPr="00F11706" w:rsidRDefault="00F11706" w:rsidP="00F1170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- На мельнице.</w:t>
      </w:r>
    </w:p>
    <w:p w:rsidR="00F11706" w:rsidRPr="00F11706" w:rsidRDefault="00F11706" w:rsidP="00F1170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      Кисонька – </w:t>
      </w:r>
      <w:proofErr w:type="spellStart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мурысонька</w:t>
      </w:r>
      <w:proofErr w:type="spellEnd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F11706" w:rsidRPr="00F11706" w:rsidRDefault="00F11706" w:rsidP="00F1170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Что там делала?</w:t>
      </w:r>
    </w:p>
    <w:p w:rsidR="00F11706" w:rsidRPr="00F11706" w:rsidRDefault="00F11706" w:rsidP="00F1170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- Муку молола…</w:t>
      </w:r>
    </w:p>
    <w:p w:rsidR="00F11706" w:rsidRPr="00F11706" w:rsidRDefault="00F11706" w:rsidP="00F1170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Воспитатель:</w:t>
      </w: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Ну вот! Угощение готово.</w:t>
      </w:r>
    </w:p>
    <w:p w:rsidR="00F11706" w:rsidRPr="00F11706" w:rsidRDefault="00F11706" w:rsidP="00F1170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Дети:</w:t>
      </w: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Сорока – белобока</w:t>
      </w:r>
    </w:p>
    <w:p w:rsidR="00F11706" w:rsidRPr="00F11706" w:rsidRDefault="00F11706" w:rsidP="00F1170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Кашу варили,</w:t>
      </w:r>
    </w:p>
    <w:p w:rsidR="00F11706" w:rsidRPr="00F11706" w:rsidRDefault="00F11706" w:rsidP="00F1170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На порог скакала,</w:t>
      </w:r>
    </w:p>
    <w:p w:rsidR="00F11706" w:rsidRPr="00F11706" w:rsidRDefault="00F11706" w:rsidP="00F1170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       Гостей </w:t>
      </w:r>
      <w:proofErr w:type="gramStart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скликала</w:t>
      </w:r>
      <w:proofErr w:type="gramEnd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11706" w:rsidRPr="00F11706" w:rsidRDefault="00F11706" w:rsidP="00F1170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Гости услыхали,</w:t>
      </w:r>
    </w:p>
    <w:p w:rsidR="00F11706" w:rsidRPr="00F11706" w:rsidRDefault="00F11706" w:rsidP="00F1170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Быть обещали.</w:t>
      </w:r>
    </w:p>
    <w:p w:rsidR="00F11706" w:rsidRPr="00F11706" w:rsidRDefault="00F11706" w:rsidP="00F1170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Воспитатель:</w:t>
      </w: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Первыми прибыли Ваня с Дуней. Как они добирались?</w:t>
      </w:r>
    </w:p>
    <w:p w:rsidR="00F11706" w:rsidRPr="00F11706" w:rsidRDefault="00F11706" w:rsidP="00F1170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Дети:</w:t>
      </w: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</w:t>
      </w:r>
      <w:proofErr w:type="spellStart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Чики</w:t>
      </w:r>
      <w:proofErr w:type="spellEnd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proofErr w:type="spellStart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чикалочки</w:t>
      </w:r>
      <w:proofErr w:type="spellEnd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F11706" w:rsidRPr="00F11706" w:rsidRDefault="00F11706" w:rsidP="00F1170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Едет Ваня на палочке…</w:t>
      </w:r>
    </w:p>
    <w:p w:rsidR="00F11706" w:rsidRPr="00F11706" w:rsidRDefault="00F11706" w:rsidP="00F1170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       А вот из – за леса, из – </w:t>
      </w:r>
      <w:proofErr w:type="gramStart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</w:t>
      </w:r>
      <w:proofErr w:type="gramEnd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гор</w:t>
      </w:r>
    </w:p>
    <w:p w:rsidR="00F11706" w:rsidRPr="00F11706" w:rsidRDefault="00F11706" w:rsidP="00F1170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Едет дедушка Егор;</w:t>
      </w:r>
    </w:p>
    <w:p w:rsidR="00F11706" w:rsidRPr="00F11706" w:rsidRDefault="00F11706" w:rsidP="00F1170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Сам на лошадке…</w:t>
      </w:r>
    </w:p>
    <w:p w:rsidR="00F11706" w:rsidRPr="00F11706" w:rsidRDefault="00F11706" w:rsidP="00F1170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Воспитатель:</w:t>
      </w: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Кот, какой? Опишите его.</w:t>
      </w:r>
    </w:p>
    <w:p w:rsidR="00F11706" w:rsidRPr="00F11706" w:rsidRDefault="00F11706" w:rsidP="00F1170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Дети:</w:t>
      </w: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Как у нашего кота</w:t>
      </w:r>
    </w:p>
    <w:p w:rsidR="00F11706" w:rsidRPr="00F11706" w:rsidRDefault="00F11706" w:rsidP="00F1170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Шубка очень хороша,  </w:t>
      </w:r>
    </w:p>
    <w:p w:rsidR="00F11706" w:rsidRPr="00F11706" w:rsidRDefault="00F11706" w:rsidP="00F1170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Как у котика усы…</w:t>
      </w:r>
    </w:p>
    <w:p w:rsidR="00F11706" w:rsidRPr="00F11706" w:rsidRDefault="00F11706" w:rsidP="00F1170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Воспитатель:</w:t>
      </w: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Кто только не пришёл! И Коза -  хлопотала, и дедушка Ёжик в красных сапожках, и Свинка </w:t>
      </w:r>
      <w:proofErr w:type="spellStart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Ненила</w:t>
      </w:r>
      <w:proofErr w:type="spellEnd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сыночком. А вот Федя – бредя, не пришёл. Почему?</w:t>
      </w:r>
    </w:p>
    <w:p w:rsidR="00F11706" w:rsidRPr="00F11706" w:rsidRDefault="00F11706" w:rsidP="00F1170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Дети:</w:t>
      </w: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Федя – бредя</w:t>
      </w:r>
    </w:p>
    <w:p w:rsidR="00F11706" w:rsidRPr="00F11706" w:rsidRDefault="00F11706" w:rsidP="00F1170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Съел медведя.</w:t>
      </w:r>
    </w:p>
    <w:p w:rsidR="00F11706" w:rsidRPr="00F11706" w:rsidRDefault="00F11706" w:rsidP="00F1170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Воспитатель:</w:t>
      </w: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Стали гости угощаться. А Коза рогатая за малыми ребятами присматривает. Как?</w:t>
      </w:r>
    </w:p>
    <w:p w:rsidR="00F11706" w:rsidRPr="00F11706" w:rsidRDefault="00F11706" w:rsidP="00F1170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Дети:</w:t>
      </w: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Идёт коза рогатая</w:t>
      </w:r>
    </w:p>
    <w:p w:rsidR="00F11706" w:rsidRPr="00F11706" w:rsidRDefault="00F11706" w:rsidP="00F1170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За малыми ребятами.</w:t>
      </w:r>
    </w:p>
    <w:p w:rsidR="00F11706" w:rsidRPr="00F11706" w:rsidRDefault="00F11706" w:rsidP="00F1170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Ножками топ – топ,</w:t>
      </w:r>
    </w:p>
    <w:p w:rsidR="00F11706" w:rsidRPr="00F11706" w:rsidRDefault="00F11706" w:rsidP="00F1170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         Глазками </w:t>
      </w:r>
      <w:proofErr w:type="gramStart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хлоп</w:t>
      </w:r>
      <w:proofErr w:type="gramEnd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хлоп…</w:t>
      </w:r>
    </w:p>
    <w:p w:rsidR="00F11706" w:rsidRPr="00F11706" w:rsidRDefault="00F11706" w:rsidP="00F1170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Воспитатель:</w:t>
      </w: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Попили – поели, поиграть захотели. А как – не знают. Кот предложил </w:t>
      </w:r>
      <w:proofErr w:type="gramStart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</w:p>
    <w:p w:rsidR="00F11706" w:rsidRPr="00F11706" w:rsidRDefault="00F11706" w:rsidP="00F1170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 Кошки – мышки».</w:t>
      </w:r>
    </w:p>
    <w:p w:rsidR="00F11706" w:rsidRPr="00F11706" w:rsidRDefault="00F11706" w:rsidP="00F1170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Водят мышки хоровод,</w:t>
      </w:r>
    </w:p>
    <w:p w:rsidR="00F11706" w:rsidRPr="00F11706" w:rsidRDefault="00F11706" w:rsidP="00F1170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На лежанке дремлет кот.</w:t>
      </w:r>
    </w:p>
    <w:p w:rsidR="00F11706" w:rsidRPr="00F11706" w:rsidRDefault="00F11706" w:rsidP="00F1170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Тише! Мышки, не шумите.</w:t>
      </w:r>
    </w:p>
    <w:p w:rsidR="00F11706" w:rsidRPr="00F11706" w:rsidRDefault="00F11706" w:rsidP="00F1170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А потом и Петушок решился:</w:t>
      </w:r>
    </w:p>
    <w:p w:rsidR="00F11706" w:rsidRPr="00F11706" w:rsidRDefault="00F11706" w:rsidP="00F1170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</w:t>
      </w:r>
      <w:proofErr w:type="spellStart"/>
      <w:proofErr w:type="gramStart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Трух</w:t>
      </w:r>
      <w:proofErr w:type="spellEnd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proofErr w:type="spellStart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трух</w:t>
      </w:r>
      <w:proofErr w:type="spellEnd"/>
      <w:proofErr w:type="gramEnd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тру – ту – тух!</w:t>
      </w:r>
    </w:p>
    <w:p w:rsidR="00F11706" w:rsidRPr="00F11706" w:rsidRDefault="00F11706" w:rsidP="00F1170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Ходит по двору петух.</w:t>
      </w:r>
    </w:p>
    <w:p w:rsidR="00F11706" w:rsidRPr="00F11706" w:rsidRDefault="00F11706" w:rsidP="00F1170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Хвост с узорами!</w:t>
      </w:r>
    </w:p>
    <w:p w:rsidR="00F11706" w:rsidRPr="00F11706" w:rsidRDefault="00F11706" w:rsidP="00F1170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Сапоги со шпорами!</w:t>
      </w:r>
    </w:p>
    <w:p w:rsidR="00F11706" w:rsidRPr="00F11706" w:rsidRDefault="00F11706" w:rsidP="00F1170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Вдруг дымом запахло. Пожар! Кошкин дом горит! Кошка бедная со стула упала.</w:t>
      </w:r>
    </w:p>
    <w:p w:rsidR="00F11706" w:rsidRPr="00F11706" w:rsidRDefault="00F11706" w:rsidP="00F1170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гости вскочили,  побежали Кошкин дом тушить.</w:t>
      </w:r>
    </w:p>
    <w:p w:rsidR="00F11706" w:rsidRPr="00F11706" w:rsidRDefault="00F11706" w:rsidP="00F1170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Тили – тили, тили, бом!    </w:t>
      </w:r>
    </w:p>
    <w:p w:rsidR="00F11706" w:rsidRPr="00F11706" w:rsidRDefault="00F11706" w:rsidP="00F1170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Загорелся Кошкин дом.</w:t>
      </w:r>
    </w:p>
    <w:p w:rsidR="00F11706" w:rsidRPr="00F11706" w:rsidRDefault="00F11706" w:rsidP="00F1170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Кошка выскочила,</w:t>
      </w:r>
    </w:p>
    <w:p w:rsidR="00F11706" w:rsidRPr="00F11706" w:rsidRDefault="00F11706" w:rsidP="00F1170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Глаза выпучила…</w:t>
      </w:r>
    </w:p>
    <w:p w:rsidR="00F11706" w:rsidRPr="00F11706" w:rsidRDefault="00F11706" w:rsidP="00F1170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Потушили Кошкин дом, а потом по домам разошлись. Устали все, а особенно Сорока – белобока. Со стола всё убрала, порядок навела, ребяток своих спать уложила.</w:t>
      </w:r>
    </w:p>
    <w:p w:rsidR="00F11706" w:rsidRPr="00F11706" w:rsidRDefault="00F11706" w:rsidP="00F1170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Песенку им поёт…</w:t>
      </w:r>
    </w:p>
    <w:p w:rsidR="00F11706" w:rsidRPr="00F11706" w:rsidRDefault="00F11706" w:rsidP="00F1170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Дети:</w:t>
      </w: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Баю – бай, баю – бай,</w:t>
      </w:r>
    </w:p>
    <w:p w:rsidR="00F11706" w:rsidRPr="00F11706" w:rsidRDefault="00F11706" w:rsidP="00F1170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Ты, собачка не лай!</w:t>
      </w:r>
    </w:p>
    <w:p w:rsidR="00F11706" w:rsidRPr="00F11706" w:rsidRDefault="00F11706" w:rsidP="00F1170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</w:t>
      </w:r>
      <w:proofErr w:type="spellStart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Белолапа</w:t>
      </w:r>
      <w:proofErr w:type="spellEnd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не скули…</w:t>
      </w:r>
    </w:p>
    <w:p w:rsidR="00F11706" w:rsidRPr="00F11706" w:rsidRDefault="00F11706" w:rsidP="00F1170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Воспитатель:</w:t>
      </w: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А один не спит никак, ворочается, на край ложится. Что ты будешь делать!</w:t>
      </w:r>
    </w:p>
    <w:p w:rsidR="00F11706" w:rsidRPr="00F11706" w:rsidRDefault="00F11706" w:rsidP="00F1170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      Баю – </w:t>
      </w:r>
      <w:proofErr w:type="spellStart"/>
      <w:proofErr w:type="gramStart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баюшки</w:t>
      </w:r>
      <w:proofErr w:type="spellEnd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баю</w:t>
      </w:r>
      <w:proofErr w:type="gramEnd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F11706" w:rsidRPr="00F11706" w:rsidRDefault="00F11706" w:rsidP="00F1170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Не ложись на краю.</w:t>
      </w:r>
    </w:p>
    <w:p w:rsidR="00F11706" w:rsidRPr="00F11706" w:rsidRDefault="00F11706" w:rsidP="00F1170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Придёт серенький волчок</w:t>
      </w:r>
    </w:p>
    <w:p w:rsidR="00F11706" w:rsidRPr="00F11706" w:rsidRDefault="00F11706" w:rsidP="00F1170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           И ухватит за бочок…</w:t>
      </w:r>
    </w:p>
    <w:p w:rsidR="00F11706" w:rsidRPr="00F11706" w:rsidRDefault="00F11706" w:rsidP="00F1170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Все уснули. Стало тихо – тихо. А Сорока встала и пошла за конфетами для детей, ей бабушка с </w:t>
      </w:r>
      <w:proofErr w:type="gramStart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оладушками</w:t>
      </w:r>
      <w:proofErr w:type="gramEnd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принесла, вас велела угостить. Можно гостям предложить умыться с дороги. Как это сделать?</w:t>
      </w:r>
    </w:p>
    <w:p w:rsidR="00F11706" w:rsidRPr="00F11706" w:rsidRDefault="00F11706" w:rsidP="00F1170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Дети:</w:t>
      </w: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Водичка, водичка,</w:t>
      </w:r>
    </w:p>
    <w:p w:rsidR="00F11706" w:rsidRPr="00F11706" w:rsidRDefault="00F11706" w:rsidP="00F1170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Умой моё личико,</w:t>
      </w:r>
    </w:p>
    <w:p w:rsidR="00F11706" w:rsidRPr="00F11706" w:rsidRDefault="00F11706" w:rsidP="00F1170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Чтобы глазки блестели…                                                                                        </w:t>
      </w:r>
    </w:p>
    <w:p w:rsidR="00F11706" w:rsidRPr="00F11706" w:rsidRDefault="00F11706" w:rsidP="00F1170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Воспитатель:</w:t>
      </w: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А ещё надо помочь Сороке – </w:t>
      </w:r>
      <w:proofErr w:type="spellStart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белобоке</w:t>
      </w:r>
      <w:proofErr w:type="spellEnd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порядок навести.</w:t>
      </w:r>
    </w:p>
    <w:p w:rsidR="00F11706" w:rsidRPr="00F11706" w:rsidRDefault="00F11706" w:rsidP="00F1170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Дети:</w:t>
      </w: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Чашечку собачка моет язычком.</w:t>
      </w:r>
    </w:p>
    <w:p w:rsidR="00F11706" w:rsidRPr="00F11706" w:rsidRDefault="00F11706" w:rsidP="00F1170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Мышка собирает крошки под столом.</w:t>
      </w:r>
    </w:p>
    <w:p w:rsidR="00F11706" w:rsidRPr="00F11706" w:rsidRDefault="00F11706" w:rsidP="00F1170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По столу котище лапами скребёт.</w:t>
      </w:r>
    </w:p>
    <w:p w:rsidR="00F11706" w:rsidRPr="00F11706" w:rsidRDefault="00F11706" w:rsidP="00F1170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Половичку курочка веничком метёт.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</w:t>
      </w:r>
      <w:r w:rsidRPr="00F117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Хозяйка: </w:t>
      </w: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Вот пока мы говорили и играли, чай поспел.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Он пыхтит, вода клокочет,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Больше греться уж не хочет.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Крышка громко зазвенела,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Пейте чай – вода вскипела.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Ай да, самовар!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Пейте, пейте, не робейте, чай пьёшь – до ста лет живёшь.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Чай здоровья прибавляет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С чая лиха не бывает!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(разносят детям чай).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Дети пьют чай с баранками, сушками, сахаром, конфетами.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После чаепития дети благодарят хозяйку и уходят, прощаются до следующего года.</w:t>
      </w:r>
    </w:p>
    <w:p w:rsidR="00F11706" w:rsidRPr="00F11706" w:rsidRDefault="00F11706" w:rsidP="00F11706">
      <w:pPr>
        <w:rPr>
          <w:rFonts w:ascii="Times New Roman" w:eastAsia="Calibri" w:hAnsi="Times New Roman" w:cs="Times New Roman"/>
          <w:sz w:val="28"/>
          <w:szCs w:val="28"/>
        </w:rPr>
      </w:pPr>
    </w:p>
    <w:p w:rsidR="0078010A" w:rsidRPr="0078010A" w:rsidRDefault="0078010A" w:rsidP="0078010A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78010A" w:rsidRPr="0078010A" w:rsidRDefault="0078010A" w:rsidP="0078010A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78010A" w:rsidRPr="0078010A" w:rsidRDefault="0078010A" w:rsidP="0078010A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78010A" w:rsidRPr="0078010A" w:rsidRDefault="0078010A" w:rsidP="0078010A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78010A" w:rsidRPr="0078010A" w:rsidRDefault="0078010A" w:rsidP="0078010A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78010A" w:rsidRPr="0078010A" w:rsidRDefault="0078010A" w:rsidP="0078010A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78010A" w:rsidRPr="0078010A" w:rsidRDefault="0078010A" w:rsidP="0078010A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78010A" w:rsidRPr="0078010A" w:rsidRDefault="0078010A" w:rsidP="0078010A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78010A" w:rsidRPr="0078010A" w:rsidRDefault="0078010A" w:rsidP="0078010A">
      <w:pPr>
        <w:suppressAutoHyphens/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78010A" w:rsidRPr="0078010A" w:rsidRDefault="0078010A" w:rsidP="0078010A">
      <w:pPr>
        <w:suppressAutoHyphens/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78010A" w:rsidRPr="0078010A" w:rsidRDefault="0078010A" w:rsidP="0078010A">
      <w:pPr>
        <w:suppressAutoHyphens/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78010A" w:rsidRPr="0078010A" w:rsidRDefault="0078010A" w:rsidP="0078010A">
      <w:pPr>
        <w:suppressAutoHyphens/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78010A" w:rsidRPr="0078010A" w:rsidRDefault="0078010A" w:rsidP="0078010A">
      <w:pPr>
        <w:suppressAutoHyphens/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78010A" w:rsidRPr="0078010A" w:rsidRDefault="0078010A" w:rsidP="0078010A">
      <w:pPr>
        <w:suppressAutoHyphens/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78010A" w:rsidRPr="0078010A" w:rsidRDefault="0078010A" w:rsidP="0078010A">
      <w:pPr>
        <w:suppressAutoHyphens/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78010A" w:rsidRPr="0078010A" w:rsidRDefault="0078010A" w:rsidP="0078010A">
      <w:pPr>
        <w:suppressAutoHyphens/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78010A" w:rsidRPr="0078010A" w:rsidRDefault="0078010A" w:rsidP="0078010A">
      <w:pPr>
        <w:suppressAutoHyphens/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78010A" w:rsidRPr="0078010A" w:rsidRDefault="0078010A" w:rsidP="0078010A">
      <w:pPr>
        <w:suppressAutoHyphens/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78010A" w:rsidRPr="0078010A" w:rsidRDefault="0078010A" w:rsidP="0078010A">
      <w:pPr>
        <w:suppressAutoHyphens/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78010A" w:rsidRPr="0078010A" w:rsidRDefault="0078010A" w:rsidP="0078010A">
      <w:pPr>
        <w:suppressAutoHyphens/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EE03F3" w:rsidRPr="00EE03F3" w:rsidRDefault="00EE03F3" w:rsidP="00EE03F3">
      <w:pPr>
        <w:rPr>
          <w:rFonts w:ascii="Times New Roman" w:hAnsi="Times New Roman" w:cs="Times New Roman"/>
          <w:sz w:val="28"/>
          <w:szCs w:val="28"/>
        </w:rPr>
      </w:pPr>
    </w:p>
    <w:p w:rsidR="00A3677E" w:rsidRPr="00EE03F3" w:rsidRDefault="00A3677E">
      <w:pPr>
        <w:rPr>
          <w:rFonts w:ascii="Times New Roman" w:hAnsi="Times New Roman" w:cs="Times New Roman"/>
          <w:sz w:val="28"/>
          <w:szCs w:val="28"/>
        </w:rPr>
      </w:pPr>
    </w:p>
    <w:sectPr w:rsidR="00A3677E" w:rsidRPr="00EE03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Che">
    <w:altName w:val="Arial Unicode MS"/>
    <w:charset w:val="81"/>
    <w:family w:val="modern"/>
    <w:pitch w:val="fixed"/>
    <w:sig w:usb0="00000000" w:usb1="69D77CFB" w:usb2="00000030" w:usb3="00000000" w:csb0="0008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1364" w:hanging="360"/>
      </w:pPr>
    </w:lvl>
  </w:abstractNum>
  <w:abstractNum w:abstractNumId="1">
    <w:nsid w:val="00000003"/>
    <w:multiLevelType w:val="singleLevel"/>
    <w:tmpl w:val="00000003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>
    <w:nsid w:val="00000004"/>
    <w:multiLevelType w:val="singleLevel"/>
    <w:tmpl w:val="00000004"/>
    <w:name w:val="WW8Num7"/>
    <w:lvl w:ilvl="0">
      <w:start w:val="1"/>
      <w:numFmt w:val="decimal"/>
      <w:lvlText w:val="%1."/>
      <w:lvlJc w:val="left"/>
      <w:pPr>
        <w:tabs>
          <w:tab w:val="num" w:pos="711"/>
        </w:tabs>
        <w:ind w:left="711" w:hanging="645"/>
      </w:pPr>
      <w:rPr>
        <w:i w:val="0"/>
        <w:strike w:val="0"/>
        <w:dstrike w:val="0"/>
        <w:color w:val="auto"/>
        <w:u w:val="none"/>
        <w:effect w:val="none"/>
      </w:rPr>
    </w:lvl>
  </w:abstractNum>
  <w:abstractNum w:abstractNumId="3">
    <w:nsid w:val="00000005"/>
    <w:multiLevelType w:val="singleLevel"/>
    <w:tmpl w:val="00000005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4">
    <w:nsid w:val="00000006"/>
    <w:multiLevelType w:val="singleLevel"/>
    <w:tmpl w:val="00000006"/>
    <w:name w:val="WW8Num10"/>
    <w:lvl w:ilvl="0">
      <w:start w:val="1"/>
      <w:numFmt w:val="bullet"/>
      <w:lvlText w:val=""/>
      <w:lvlJc w:val="left"/>
      <w:pPr>
        <w:tabs>
          <w:tab w:val="num" w:pos="0"/>
        </w:tabs>
        <w:ind w:left="890" w:hanging="360"/>
      </w:pPr>
      <w:rPr>
        <w:rFonts w:ascii="Symbol" w:hAnsi="Symbol"/>
      </w:rPr>
    </w:lvl>
  </w:abstractNum>
  <w:abstractNum w:abstractNumId="5">
    <w:nsid w:val="00000007"/>
    <w:multiLevelType w:val="singleLevel"/>
    <w:tmpl w:val="00000007"/>
    <w:name w:val="WW8Num11"/>
    <w:lvl w:ilvl="0">
      <w:start w:val="1"/>
      <w:numFmt w:val="bullet"/>
      <w:lvlText w:val=""/>
      <w:lvlJc w:val="left"/>
      <w:pPr>
        <w:tabs>
          <w:tab w:val="num" w:pos="0"/>
        </w:tabs>
        <w:ind w:left="890" w:hanging="360"/>
      </w:pPr>
      <w:rPr>
        <w:rFonts w:ascii="Symbol" w:hAnsi="Symbol"/>
      </w:rPr>
    </w:lvl>
  </w:abstractNum>
  <w:abstractNum w:abstractNumId="6">
    <w:nsid w:val="00000008"/>
    <w:multiLevelType w:val="singleLevel"/>
    <w:tmpl w:val="00000008"/>
    <w:name w:val="WW8Num12"/>
    <w:lvl w:ilvl="0">
      <w:start w:val="1"/>
      <w:numFmt w:val="bullet"/>
      <w:lvlText w:val=""/>
      <w:lvlJc w:val="left"/>
      <w:pPr>
        <w:tabs>
          <w:tab w:val="num" w:pos="0"/>
        </w:tabs>
        <w:ind w:left="862" w:hanging="360"/>
      </w:pPr>
      <w:rPr>
        <w:rFonts w:ascii="Symbol" w:hAnsi="Symbol"/>
      </w:rPr>
    </w:lvl>
  </w:abstractNum>
  <w:abstractNum w:abstractNumId="7">
    <w:nsid w:val="00000009"/>
    <w:multiLevelType w:val="singleLevel"/>
    <w:tmpl w:val="00000009"/>
    <w:name w:val="WW8Num13"/>
    <w:lvl w:ilvl="0">
      <w:start w:val="1"/>
      <w:numFmt w:val="bullet"/>
      <w:lvlText w:val=""/>
      <w:lvlJc w:val="left"/>
      <w:pPr>
        <w:tabs>
          <w:tab w:val="num" w:pos="0"/>
        </w:tabs>
        <w:ind w:left="862" w:hanging="360"/>
      </w:pPr>
      <w:rPr>
        <w:rFonts w:ascii="Symbol" w:hAnsi="Symbol"/>
      </w:rPr>
    </w:lvl>
  </w:abstractNum>
  <w:abstractNum w:abstractNumId="8">
    <w:nsid w:val="0000000A"/>
    <w:multiLevelType w:val="singleLevel"/>
    <w:tmpl w:val="0000000A"/>
    <w:name w:val="WW8Num16"/>
    <w:lvl w:ilvl="0">
      <w:start w:val="1"/>
      <w:numFmt w:val="bullet"/>
      <w:lvlText w:val=""/>
      <w:lvlJc w:val="left"/>
      <w:pPr>
        <w:tabs>
          <w:tab w:val="num" w:pos="0"/>
        </w:tabs>
        <w:ind w:left="862" w:hanging="360"/>
      </w:pPr>
      <w:rPr>
        <w:rFonts w:ascii="Symbol" w:hAnsi="Symbol"/>
      </w:rPr>
    </w:lvl>
  </w:abstractNum>
  <w:abstractNum w:abstractNumId="9">
    <w:nsid w:val="066F6EED"/>
    <w:multiLevelType w:val="multilevel"/>
    <w:tmpl w:val="B40486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4F77A95"/>
    <w:multiLevelType w:val="multilevel"/>
    <w:tmpl w:val="F0905B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6480453"/>
    <w:multiLevelType w:val="multilevel"/>
    <w:tmpl w:val="049EA3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8E40F9C"/>
    <w:multiLevelType w:val="multilevel"/>
    <w:tmpl w:val="03D0A54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27802DE"/>
    <w:multiLevelType w:val="multilevel"/>
    <w:tmpl w:val="42EA5D8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5166DE3"/>
    <w:multiLevelType w:val="multilevel"/>
    <w:tmpl w:val="F77CD8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7692262"/>
    <w:multiLevelType w:val="multilevel"/>
    <w:tmpl w:val="A64AD0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82D03D5"/>
    <w:multiLevelType w:val="multilevel"/>
    <w:tmpl w:val="87A657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2A832DA7"/>
    <w:multiLevelType w:val="multilevel"/>
    <w:tmpl w:val="37C27E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2E0C3824"/>
    <w:multiLevelType w:val="multilevel"/>
    <w:tmpl w:val="F3CEEA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1B11581"/>
    <w:multiLevelType w:val="multilevel"/>
    <w:tmpl w:val="5B3A59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5BC1FE8"/>
    <w:multiLevelType w:val="multilevel"/>
    <w:tmpl w:val="8B6A04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E2E2B79"/>
    <w:multiLevelType w:val="multilevel"/>
    <w:tmpl w:val="12C8DA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A1E1605"/>
    <w:multiLevelType w:val="multilevel"/>
    <w:tmpl w:val="CD64075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CA4691D"/>
    <w:multiLevelType w:val="multilevel"/>
    <w:tmpl w:val="7B54D40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0150CE4"/>
    <w:multiLevelType w:val="multilevel"/>
    <w:tmpl w:val="91C47B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3646418"/>
    <w:multiLevelType w:val="multilevel"/>
    <w:tmpl w:val="6490554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4580296"/>
    <w:multiLevelType w:val="multilevel"/>
    <w:tmpl w:val="C01A1F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5B4267C"/>
    <w:multiLevelType w:val="multilevel"/>
    <w:tmpl w:val="28D25B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5B42F21"/>
    <w:multiLevelType w:val="multilevel"/>
    <w:tmpl w:val="728036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A1362D6"/>
    <w:multiLevelType w:val="multilevel"/>
    <w:tmpl w:val="E08038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63254C7C"/>
    <w:multiLevelType w:val="multilevel"/>
    <w:tmpl w:val="CCF20F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64DA4E19"/>
    <w:multiLevelType w:val="multilevel"/>
    <w:tmpl w:val="B9F2E7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6B2C4A1B"/>
    <w:multiLevelType w:val="multilevel"/>
    <w:tmpl w:val="870EA9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788C6F93"/>
    <w:multiLevelType w:val="multilevel"/>
    <w:tmpl w:val="40928D3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8"/>
  </w:num>
  <w:num w:numId="3">
    <w:abstractNumId w:val="7"/>
  </w:num>
  <w:num w:numId="4">
    <w:abstractNumId w:val="5"/>
  </w:num>
  <w:num w:numId="5">
    <w:abstractNumId w:val="4"/>
  </w:num>
  <w:num w:numId="6">
    <w:abstractNumId w:val="3"/>
    <w:lvlOverride w:ilvl="0">
      <w:startOverride w:val="1"/>
    </w:lvlOverride>
  </w:num>
  <w:num w:numId="7">
    <w:abstractNumId w:val="0"/>
    <w:lvlOverride w:ilvl="0">
      <w:startOverride w:val="1"/>
    </w:lvlOverride>
  </w:num>
  <w:num w:numId="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</w:num>
  <w:num w:numId="26">
    <w:abstractNumId w:val="24"/>
  </w:num>
  <w:num w:numId="27">
    <w:abstractNumId w:val="20"/>
  </w:num>
  <w:num w:numId="28">
    <w:abstractNumId w:val="16"/>
  </w:num>
  <w:num w:numId="29">
    <w:abstractNumId w:val="27"/>
  </w:num>
  <w:num w:numId="30">
    <w:abstractNumId w:val="17"/>
  </w:num>
  <w:num w:numId="31">
    <w:abstractNumId w:val="9"/>
  </w:num>
  <w:num w:numId="32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60BC"/>
    <w:rsid w:val="000977A5"/>
    <w:rsid w:val="005D2CDB"/>
    <w:rsid w:val="0078010A"/>
    <w:rsid w:val="007E1B8C"/>
    <w:rsid w:val="008C1369"/>
    <w:rsid w:val="00917F70"/>
    <w:rsid w:val="00A160BC"/>
    <w:rsid w:val="00A3677E"/>
    <w:rsid w:val="00EE03F3"/>
    <w:rsid w:val="00F11706"/>
    <w:rsid w:val="00F14D38"/>
    <w:rsid w:val="00FC2D99"/>
    <w:rsid w:val="00FE3D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11706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3">
    <w:name w:val="heading 3"/>
    <w:basedOn w:val="a"/>
    <w:link w:val="30"/>
    <w:uiPriority w:val="9"/>
    <w:semiHidden/>
    <w:unhideWhenUsed/>
    <w:qFormat/>
    <w:rsid w:val="00F1170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semiHidden/>
    <w:unhideWhenUsed/>
    <w:qFormat/>
    <w:rsid w:val="00F1170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uiPriority w:val="9"/>
    <w:qFormat/>
    <w:rsid w:val="00F11706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F1170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F1170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numbering" w:customStyle="1" w:styleId="12">
    <w:name w:val="Нет списка1"/>
    <w:next w:val="a2"/>
    <w:uiPriority w:val="99"/>
    <w:semiHidden/>
    <w:unhideWhenUsed/>
    <w:rsid w:val="00F11706"/>
  </w:style>
  <w:style w:type="character" w:customStyle="1" w:styleId="10">
    <w:name w:val="Заголовок 1 Знак"/>
    <w:basedOn w:val="a0"/>
    <w:link w:val="1"/>
    <w:uiPriority w:val="9"/>
    <w:rsid w:val="00F11706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styleId="a3">
    <w:name w:val="Hyperlink"/>
    <w:basedOn w:val="a0"/>
    <w:uiPriority w:val="99"/>
    <w:semiHidden/>
    <w:unhideWhenUsed/>
    <w:rsid w:val="00F11706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F11706"/>
    <w:rPr>
      <w:color w:val="800080"/>
      <w:u w:val="single"/>
    </w:rPr>
  </w:style>
  <w:style w:type="paragraph" w:styleId="a5">
    <w:name w:val="Normal (Web)"/>
    <w:basedOn w:val="a"/>
    <w:uiPriority w:val="99"/>
    <w:semiHidden/>
    <w:unhideWhenUsed/>
    <w:rsid w:val="00F117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F11706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11706"/>
    <w:rPr>
      <w:rFonts w:ascii="Tahoma" w:eastAsia="Calibri" w:hAnsi="Tahoma" w:cs="Tahoma"/>
      <w:sz w:val="16"/>
      <w:szCs w:val="16"/>
    </w:rPr>
  </w:style>
  <w:style w:type="paragraph" w:styleId="a8">
    <w:name w:val="List Paragraph"/>
    <w:basedOn w:val="a"/>
    <w:uiPriority w:val="99"/>
    <w:qFormat/>
    <w:rsid w:val="00F11706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c9">
    <w:name w:val="c9"/>
    <w:basedOn w:val="a"/>
    <w:uiPriority w:val="99"/>
    <w:rsid w:val="00F117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uiPriority w:val="99"/>
    <w:rsid w:val="00F117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uiPriority w:val="99"/>
    <w:rsid w:val="00F117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8">
    <w:name w:val="c28"/>
    <w:basedOn w:val="a"/>
    <w:uiPriority w:val="99"/>
    <w:rsid w:val="00F117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uiPriority w:val="99"/>
    <w:rsid w:val="00F117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uiPriority w:val="99"/>
    <w:rsid w:val="00F117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uiPriority w:val="99"/>
    <w:rsid w:val="00F117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-right">
    <w:name w:val="text-right"/>
    <w:basedOn w:val="a"/>
    <w:uiPriority w:val="99"/>
    <w:rsid w:val="00F117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uiPriority w:val="99"/>
    <w:rsid w:val="00F117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2">
    <w:name w:val="c32"/>
    <w:basedOn w:val="a"/>
    <w:uiPriority w:val="99"/>
    <w:rsid w:val="00F117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lg">
    <w:name w:val="dlg"/>
    <w:basedOn w:val="a"/>
    <w:uiPriority w:val="99"/>
    <w:rsid w:val="00F117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0">
    <w:name w:val="c30"/>
    <w:basedOn w:val="a"/>
    <w:uiPriority w:val="99"/>
    <w:rsid w:val="00F117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11706"/>
  </w:style>
  <w:style w:type="character" w:customStyle="1" w:styleId="c12">
    <w:name w:val="c12"/>
    <w:basedOn w:val="a0"/>
    <w:rsid w:val="00F11706"/>
  </w:style>
  <w:style w:type="character" w:customStyle="1" w:styleId="c2">
    <w:name w:val="c2"/>
    <w:basedOn w:val="a0"/>
    <w:rsid w:val="00F11706"/>
  </w:style>
  <w:style w:type="character" w:customStyle="1" w:styleId="c25">
    <w:name w:val="c25"/>
    <w:basedOn w:val="a0"/>
    <w:rsid w:val="00F11706"/>
  </w:style>
  <w:style w:type="character" w:customStyle="1" w:styleId="c17">
    <w:name w:val="c17"/>
    <w:basedOn w:val="a0"/>
    <w:rsid w:val="00F11706"/>
  </w:style>
  <w:style w:type="character" w:customStyle="1" w:styleId="c10">
    <w:name w:val="c10"/>
    <w:basedOn w:val="a0"/>
    <w:rsid w:val="00F11706"/>
  </w:style>
  <w:style w:type="character" w:customStyle="1" w:styleId="c6">
    <w:name w:val="c6"/>
    <w:basedOn w:val="a0"/>
    <w:rsid w:val="00F11706"/>
  </w:style>
  <w:style w:type="character" w:customStyle="1" w:styleId="c8">
    <w:name w:val="c8"/>
    <w:basedOn w:val="a0"/>
    <w:rsid w:val="00F11706"/>
  </w:style>
  <w:style w:type="character" w:customStyle="1" w:styleId="c20">
    <w:name w:val="c20"/>
    <w:basedOn w:val="a0"/>
    <w:rsid w:val="00F11706"/>
  </w:style>
  <w:style w:type="character" w:customStyle="1" w:styleId="c31">
    <w:name w:val="c31"/>
    <w:basedOn w:val="a0"/>
    <w:rsid w:val="00F11706"/>
  </w:style>
  <w:style w:type="character" w:customStyle="1" w:styleId="c15">
    <w:name w:val="c15"/>
    <w:basedOn w:val="a0"/>
    <w:rsid w:val="00F11706"/>
  </w:style>
  <w:style w:type="character" w:customStyle="1" w:styleId="c11">
    <w:name w:val="c11"/>
    <w:basedOn w:val="a0"/>
    <w:rsid w:val="00F11706"/>
  </w:style>
  <w:style w:type="character" w:customStyle="1" w:styleId="c3">
    <w:name w:val="c3"/>
    <w:basedOn w:val="a0"/>
    <w:rsid w:val="00F11706"/>
  </w:style>
  <w:style w:type="character" w:customStyle="1" w:styleId="c13">
    <w:name w:val="c13"/>
    <w:basedOn w:val="a0"/>
    <w:rsid w:val="00F11706"/>
  </w:style>
  <w:style w:type="character" w:customStyle="1" w:styleId="c4">
    <w:name w:val="c4"/>
    <w:basedOn w:val="a0"/>
    <w:rsid w:val="00F11706"/>
  </w:style>
  <w:style w:type="character" w:customStyle="1" w:styleId="fn">
    <w:name w:val="fn"/>
    <w:basedOn w:val="a0"/>
    <w:rsid w:val="00F11706"/>
  </w:style>
  <w:style w:type="character" w:customStyle="1" w:styleId="locality">
    <w:name w:val="locality"/>
    <w:basedOn w:val="a0"/>
    <w:rsid w:val="00F11706"/>
  </w:style>
  <w:style w:type="character" w:customStyle="1" w:styleId="street-address">
    <w:name w:val="street-address"/>
    <w:basedOn w:val="a0"/>
    <w:rsid w:val="00F11706"/>
  </w:style>
  <w:style w:type="character" w:customStyle="1" w:styleId="postal-code">
    <w:name w:val="postal-code"/>
    <w:basedOn w:val="a0"/>
    <w:rsid w:val="00F11706"/>
  </w:style>
  <w:style w:type="character" w:customStyle="1" w:styleId="extended-address">
    <w:name w:val="extended-address"/>
    <w:basedOn w:val="a0"/>
    <w:rsid w:val="00F11706"/>
  </w:style>
  <w:style w:type="character" w:customStyle="1" w:styleId="country-name">
    <w:name w:val="country-name"/>
    <w:basedOn w:val="a0"/>
    <w:rsid w:val="00F11706"/>
  </w:style>
  <w:style w:type="character" w:customStyle="1" w:styleId="tel">
    <w:name w:val="tel"/>
    <w:basedOn w:val="a0"/>
    <w:rsid w:val="00F11706"/>
  </w:style>
  <w:style w:type="character" w:customStyle="1" w:styleId="c58">
    <w:name w:val="c58"/>
    <w:basedOn w:val="a0"/>
    <w:rsid w:val="00F11706"/>
  </w:style>
  <w:style w:type="character" w:customStyle="1" w:styleId="c41">
    <w:name w:val="c41"/>
    <w:basedOn w:val="a0"/>
    <w:rsid w:val="00F11706"/>
  </w:style>
  <w:style w:type="character" w:customStyle="1" w:styleId="c19">
    <w:name w:val="c19"/>
    <w:basedOn w:val="a0"/>
    <w:rsid w:val="00F11706"/>
  </w:style>
  <w:style w:type="character" w:customStyle="1" w:styleId="c21">
    <w:name w:val="c21"/>
    <w:basedOn w:val="a0"/>
    <w:rsid w:val="00F11706"/>
  </w:style>
  <w:style w:type="character" w:customStyle="1" w:styleId="c23">
    <w:name w:val="c23"/>
    <w:basedOn w:val="a0"/>
    <w:rsid w:val="00F11706"/>
  </w:style>
  <w:style w:type="character" w:customStyle="1" w:styleId="c54">
    <w:name w:val="c54"/>
    <w:basedOn w:val="a0"/>
    <w:rsid w:val="00F11706"/>
  </w:style>
  <w:style w:type="character" w:customStyle="1" w:styleId="c52">
    <w:name w:val="c52"/>
    <w:basedOn w:val="a0"/>
    <w:rsid w:val="00F11706"/>
  </w:style>
  <w:style w:type="character" w:customStyle="1" w:styleId="c46">
    <w:name w:val="c46"/>
    <w:basedOn w:val="a0"/>
    <w:rsid w:val="00F11706"/>
  </w:style>
  <w:style w:type="character" w:customStyle="1" w:styleId="c22">
    <w:name w:val="c22"/>
    <w:basedOn w:val="a0"/>
    <w:rsid w:val="00F11706"/>
  </w:style>
  <w:style w:type="character" w:styleId="a9">
    <w:name w:val="Emphasis"/>
    <w:basedOn w:val="a0"/>
    <w:uiPriority w:val="20"/>
    <w:qFormat/>
    <w:rsid w:val="00F11706"/>
    <w:rPr>
      <w:i/>
      <w:iCs/>
    </w:rPr>
  </w:style>
  <w:style w:type="character" w:styleId="aa">
    <w:name w:val="Strong"/>
    <w:basedOn w:val="a0"/>
    <w:uiPriority w:val="22"/>
    <w:qFormat/>
    <w:rsid w:val="00F11706"/>
    <w:rPr>
      <w:b/>
      <w:bCs/>
    </w:rPr>
  </w:style>
  <w:style w:type="character" w:customStyle="1" w:styleId="110">
    <w:name w:val="Заголовок 1 Знак1"/>
    <w:basedOn w:val="a0"/>
    <w:uiPriority w:val="9"/>
    <w:rsid w:val="00F1170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b">
    <w:name w:val="Table Grid"/>
    <w:basedOn w:val="a1"/>
    <w:uiPriority w:val="59"/>
    <w:rsid w:val="00F1170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11706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3">
    <w:name w:val="heading 3"/>
    <w:basedOn w:val="a"/>
    <w:link w:val="30"/>
    <w:uiPriority w:val="9"/>
    <w:semiHidden/>
    <w:unhideWhenUsed/>
    <w:qFormat/>
    <w:rsid w:val="00F1170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semiHidden/>
    <w:unhideWhenUsed/>
    <w:qFormat/>
    <w:rsid w:val="00F1170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uiPriority w:val="9"/>
    <w:qFormat/>
    <w:rsid w:val="00F11706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F1170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F1170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numbering" w:customStyle="1" w:styleId="12">
    <w:name w:val="Нет списка1"/>
    <w:next w:val="a2"/>
    <w:uiPriority w:val="99"/>
    <w:semiHidden/>
    <w:unhideWhenUsed/>
    <w:rsid w:val="00F11706"/>
  </w:style>
  <w:style w:type="character" w:customStyle="1" w:styleId="10">
    <w:name w:val="Заголовок 1 Знак"/>
    <w:basedOn w:val="a0"/>
    <w:link w:val="1"/>
    <w:uiPriority w:val="9"/>
    <w:rsid w:val="00F11706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styleId="a3">
    <w:name w:val="Hyperlink"/>
    <w:basedOn w:val="a0"/>
    <w:uiPriority w:val="99"/>
    <w:semiHidden/>
    <w:unhideWhenUsed/>
    <w:rsid w:val="00F11706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F11706"/>
    <w:rPr>
      <w:color w:val="800080"/>
      <w:u w:val="single"/>
    </w:rPr>
  </w:style>
  <w:style w:type="paragraph" w:styleId="a5">
    <w:name w:val="Normal (Web)"/>
    <w:basedOn w:val="a"/>
    <w:uiPriority w:val="99"/>
    <w:semiHidden/>
    <w:unhideWhenUsed/>
    <w:rsid w:val="00F117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F11706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11706"/>
    <w:rPr>
      <w:rFonts w:ascii="Tahoma" w:eastAsia="Calibri" w:hAnsi="Tahoma" w:cs="Tahoma"/>
      <w:sz w:val="16"/>
      <w:szCs w:val="16"/>
    </w:rPr>
  </w:style>
  <w:style w:type="paragraph" w:styleId="a8">
    <w:name w:val="List Paragraph"/>
    <w:basedOn w:val="a"/>
    <w:uiPriority w:val="99"/>
    <w:qFormat/>
    <w:rsid w:val="00F11706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c9">
    <w:name w:val="c9"/>
    <w:basedOn w:val="a"/>
    <w:uiPriority w:val="99"/>
    <w:rsid w:val="00F117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uiPriority w:val="99"/>
    <w:rsid w:val="00F117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uiPriority w:val="99"/>
    <w:rsid w:val="00F117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8">
    <w:name w:val="c28"/>
    <w:basedOn w:val="a"/>
    <w:uiPriority w:val="99"/>
    <w:rsid w:val="00F117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uiPriority w:val="99"/>
    <w:rsid w:val="00F117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uiPriority w:val="99"/>
    <w:rsid w:val="00F117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uiPriority w:val="99"/>
    <w:rsid w:val="00F117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-right">
    <w:name w:val="text-right"/>
    <w:basedOn w:val="a"/>
    <w:uiPriority w:val="99"/>
    <w:rsid w:val="00F117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uiPriority w:val="99"/>
    <w:rsid w:val="00F117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2">
    <w:name w:val="c32"/>
    <w:basedOn w:val="a"/>
    <w:uiPriority w:val="99"/>
    <w:rsid w:val="00F117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lg">
    <w:name w:val="dlg"/>
    <w:basedOn w:val="a"/>
    <w:uiPriority w:val="99"/>
    <w:rsid w:val="00F117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0">
    <w:name w:val="c30"/>
    <w:basedOn w:val="a"/>
    <w:uiPriority w:val="99"/>
    <w:rsid w:val="00F117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11706"/>
  </w:style>
  <w:style w:type="character" w:customStyle="1" w:styleId="c12">
    <w:name w:val="c12"/>
    <w:basedOn w:val="a0"/>
    <w:rsid w:val="00F11706"/>
  </w:style>
  <w:style w:type="character" w:customStyle="1" w:styleId="c2">
    <w:name w:val="c2"/>
    <w:basedOn w:val="a0"/>
    <w:rsid w:val="00F11706"/>
  </w:style>
  <w:style w:type="character" w:customStyle="1" w:styleId="c25">
    <w:name w:val="c25"/>
    <w:basedOn w:val="a0"/>
    <w:rsid w:val="00F11706"/>
  </w:style>
  <w:style w:type="character" w:customStyle="1" w:styleId="c17">
    <w:name w:val="c17"/>
    <w:basedOn w:val="a0"/>
    <w:rsid w:val="00F11706"/>
  </w:style>
  <w:style w:type="character" w:customStyle="1" w:styleId="c10">
    <w:name w:val="c10"/>
    <w:basedOn w:val="a0"/>
    <w:rsid w:val="00F11706"/>
  </w:style>
  <w:style w:type="character" w:customStyle="1" w:styleId="c6">
    <w:name w:val="c6"/>
    <w:basedOn w:val="a0"/>
    <w:rsid w:val="00F11706"/>
  </w:style>
  <w:style w:type="character" w:customStyle="1" w:styleId="c8">
    <w:name w:val="c8"/>
    <w:basedOn w:val="a0"/>
    <w:rsid w:val="00F11706"/>
  </w:style>
  <w:style w:type="character" w:customStyle="1" w:styleId="c20">
    <w:name w:val="c20"/>
    <w:basedOn w:val="a0"/>
    <w:rsid w:val="00F11706"/>
  </w:style>
  <w:style w:type="character" w:customStyle="1" w:styleId="c31">
    <w:name w:val="c31"/>
    <w:basedOn w:val="a0"/>
    <w:rsid w:val="00F11706"/>
  </w:style>
  <w:style w:type="character" w:customStyle="1" w:styleId="c15">
    <w:name w:val="c15"/>
    <w:basedOn w:val="a0"/>
    <w:rsid w:val="00F11706"/>
  </w:style>
  <w:style w:type="character" w:customStyle="1" w:styleId="c11">
    <w:name w:val="c11"/>
    <w:basedOn w:val="a0"/>
    <w:rsid w:val="00F11706"/>
  </w:style>
  <w:style w:type="character" w:customStyle="1" w:styleId="c3">
    <w:name w:val="c3"/>
    <w:basedOn w:val="a0"/>
    <w:rsid w:val="00F11706"/>
  </w:style>
  <w:style w:type="character" w:customStyle="1" w:styleId="c13">
    <w:name w:val="c13"/>
    <w:basedOn w:val="a0"/>
    <w:rsid w:val="00F11706"/>
  </w:style>
  <w:style w:type="character" w:customStyle="1" w:styleId="c4">
    <w:name w:val="c4"/>
    <w:basedOn w:val="a0"/>
    <w:rsid w:val="00F11706"/>
  </w:style>
  <w:style w:type="character" w:customStyle="1" w:styleId="fn">
    <w:name w:val="fn"/>
    <w:basedOn w:val="a0"/>
    <w:rsid w:val="00F11706"/>
  </w:style>
  <w:style w:type="character" w:customStyle="1" w:styleId="locality">
    <w:name w:val="locality"/>
    <w:basedOn w:val="a0"/>
    <w:rsid w:val="00F11706"/>
  </w:style>
  <w:style w:type="character" w:customStyle="1" w:styleId="street-address">
    <w:name w:val="street-address"/>
    <w:basedOn w:val="a0"/>
    <w:rsid w:val="00F11706"/>
  </w:style>
  <w:style w:type="character" w:customStyle="1" w:styleId="postal-code">
    <w:name w:val="postal-code"/>
    <w:basedOn w:val="a0"/>
    <w:rsid w:val="00F11706"/>
  </w:style>
  <w:style w:type="character" w:customStyle="1" w:styleId="extended-address">
    <w:name w:val="extended-address"/>
    <w:basedOn w:val="a0"/>
    <w:rsid w:val="00F11706"/>
  </w:style>
  <w:style w:type="character" w:customStyle="1" w:styleId="country-name">
    <w:name w:val="country-name"/>
    <w:basedOn w:val="a0"/>
    <w:rsid w:val="00F11706"/>
  </w:style>
  <w:style w:type="character" w:customStyle="1" w:styleId="tel">
    <w:name w:val="tel"/>
    <w:basedOn w:val="a0"/>
    <w:rsid w:val="00F11706"/>
  </w:style>
  <w:style w:type="character" w:customStyle="1" w:styleId="c58">
    <w:name w:val="c58"/>
    <w:basedOn w:val="a0"/>
    <w:rsid w:val="00F11706"/>
  </w:style>
  <w:style w:type="character" w:customStyle="1" w:styleId="c41">
    <w:name w:val="c41"/>
    <w:basedOn w:val="a0"/>
    <w:rsid w:val="00F11706"/>
  </w:style>
  <w:style w:type="character" w:customStyle="1" w:styleId="c19">
    <w:name w:val="c19"/>
    <w:basedOn w:val="a0"/>
    <w:rsid w:val="00F11706"/>
  </w:style>
  <w:style w:type="character" w:customStyle="1" w:styleId="c21">
    <w:name w:val="c21"/>
    <w:basedOn w:val="a0"/>
    <w:rsid w:val="00F11706"/>
  </w:style>
  <w:style w:type="character" w:customStyle="1" w:styleId="c23">
    <w:name w:val="c23"/>
    <w:basedOn w:val="a0"/>
    <w:rsid w:val="00F11706"/>
  </w:style>
  <w:style w:type="character" w:customStyle="1" w:styleId="c54">
    <w:name w:val="c54"/>
    <w:basedOn w:val="a0"/>
    <w:rsid w:val="00F11706"/>
  </w:style>
  <w:style w:type="character" w:customStyle="1" w:styleId="c52">
    <w:name w:val="c52"/>
    <w:basedOn w:val="a0"/>
    <w:rsid w:val="00F11706"/>
  </w:style>
  <w:style w:type="character" w:customStyle="1" w:styleId="c46">
    <w:name w:val="c46"/>
    <w:basedOn w:val="a0"/>
    <w:rsid w:val="00F11706"/>
  </w:style>
  <w:style w:type="character" w:customStyle="1" w:styleId="c22">
    <w:name w:val="c22"/>
    <w:basedOn w:val="a0"/>
    <w:rsid w:val="00F11706"/>
  </w:style>
  <w:style w:type="character" w:styleId="a9">
    <w:name w:val="Emphasis"/>
    <w:basedOn w:val="a0"/>
    <w:uiPriority w:val="20"/>
    <w:qFormat/>
    <w:rsid w:val="00F11706"/>
    <w:rPr>
      <w:i/>
      <w:iCs/>
    </w:rPr>
  </w:style>
  <w:style w:type="character" w:styleId="aa">
    <w:name w:val="Strong"/>
    <w:basedOn w:val="a0"/>
    <w:uiPriority w:val="22"/>
    <w:qFormat/>
    <w:rsid w:val="00F11706"/>
    <w:rPr>
      <w:b/>
      <w:bCs/>
    </w:rPr>
  </w:style>
  <w:style w:type="character" w:customStyle="1" w:styleId="110">
    <w:name w:val="Заголовок 1 Знак1"/>
    <w:basedOn w:val="a0"/>
    <w:uiPriority w:val="9"/>
    <w:rsid w:val="00F1170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b">
    <w:name w:val="Table Grid"/>
    <w:basedOn w:val="a1"/>
    <w:uiPriority w:val="59"/>
    <w:rsid w:val="00F1170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962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5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5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4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25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1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7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7DBD50-28F4-435A-B6DA-E0C7740E82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14093</Words>
  <Characters>80334</Characters>
  <Application>Microsoft Office Word</Application>
  <DocSecurity>0</DocSecurity>
  <Lines>669</Lines>
  <Paragraphs>188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94239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</dc:creator>
  <cp:keywords/>
  <dc:description/>
  <cp:lastModifiedBy>DNS</cp:lastModifiedBy>
  <cp:revision>7</cp:revision>
  <dcterms:created xsi:type="dcterms:W3CDTF">2021-08-12T06:15:00Z</dcterms:created>
  <dcterms:modified xsi:type="dcterms:W3CDTF">2021-11-04T19:08:00Z</dcterms:modified>
</cp:coreProperties>
</file>