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CF" w:rsidRPr="006326CF" w:rsidRDefault="007433F9" w:rsidP="007433F9">
      <w:pPr>
        <w:shd w:val="clear" w:color="auto" w:fill="FFFFFF"/>
        <w:spacing w:before="136" w:after="408" w:line="240" w:lineRule="auto"/>
        <w:jc w:val="center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«РУЧЕЕК»</w:t>
      </w:r>
      <w:r w:rsidR="0063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рибрежный</w:t>
      </w:r>
      <w:proofErr w:type="spellEnd"/>
    </w:p>
    <w:p w:rsidR="006326CF" w:rsidRPr="006326CF" w:rsidRDefault="006326CF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</w:p>
    <w:p w:rsidR="006326CF" w:rsidRPr="006326CF" w:rsidRDefault="006326CF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</w:p>
    <w:p w:rsidR="006326CF" w:rsidRPr="006326CF" w:rsidRDefault="006326CF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</w:p>
    <w:p w:rsidR="006326CF" w:rsidRPr="006326CF" w:rsidRDefault="006326CF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</w:p>
    <w:p w:rsidR="00C801AD" w:rsidRPr="00C801AD" w:rsidRDefault="006326CF" w:rsidP="00C801AD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801AD">
        <w:rPr>
          <w:rFonts w:ascii="Times New Roman" w:hAnsi="Times New Roman" w:cs="Times New Roman"/>
          <w:b/>
          <w:sz w:val="32"/>
          <w:szCs w:val="32"/>
          <w:lang w:eastAsia="ru-RU"/>
        </w:rPr>
        <w:t>Нравственно - патриотический проект</w:t>
      </w:r>
    </w:p>
    <w:p w:rsidR="00C801AD" w:rsidRPr="00C801AD" w:rsidRDefault="006326CF" w:rsidP="00C801AD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801AD">
        <w:rPr>
          <w:rFonts w:ascii="Times New Roman" w:hAnsi="Times New Roman" w:cs="Times New Roman"/>
          <w:b/>
          <w:sz w:val="32"/>
          <w:szCs w:val="32"/>
          <w:lang w:eastAsia="ru-RU"/>
        </w:rPr>
        <w:t>во 2 младшей  группе</w:t>
      </w:r>
    </w:p>
    <w:p w:rsidR="006326CF" w:rsidRPr="00C801AD" w:rsidRDefault="006326CF" w:rsidP="00C801AD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801AD">
        <w:rPr>
          <w:rFonts w:ascii="Times New Roman" w:hAnsi="Times New Roman" w:cs="Times New Roman"/>
          <w:b/>
          <w:sz w:val="32"/>
          <w:szCs w:val="32"/>
          <w:lang w:eastAsia="ru-RU"/>
        </w:rPr>
        <w:t>«Символ России - берёза»</w:t>
      </w:r>
    </w:p>
    <w:p w:rsidR="006326CF" w:rsidRDefault="006326CF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801AD" w:rsidRDefault="00C801AD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801AD" w:rsidRDefault="00C801AD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801AD" w:rsidRDefault="00C801AD" w:rsidP="006326CF">
      <w:pPr>
        <w:shd w:val="clear" w:color="auto" w:fill="FFFFFF"/>
        <w:spacing w:before="136" w:after="408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801AD" w:rsidRPr="006326CF" w:rsidRDefault="00C801AD" w:rsidP="007433F9">
      <w:pPr>
        <w:shd w:val="clear" w:color="auto" w:fill="FFFFFF"/>
        <w:spacing w:before="136" w:after="408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326CF" w:rsidRPr="00C801AD" w:rsidRDefault="006326CF" w:rsidP="00C801AD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326CF">
        <w:rPr>
          <w:lang w:eastAsia="ru-RU"/>
        </w:rPr>
        <w:t xml:space="preserve">                                                </w:t>
      </w:r>
      <w:r>
        <w:rPr>
          <w:lang w:eastAsia="ru-RU"/>
        </w:rPr>
        <w:t xml:space="preserve">        </w:t>
      </w:r>
      <w:r w:rsidR="007433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326CF" w:rsidRPr="00C801AD" w:rsidRDefault="006326CF" w:rsidP="00C801AD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801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7433F9">
        <w:rPr>
          <w:rFonts w:ascii="Times New Roman" w:hAnsi="Times New Roman" w:cs="Times New Roman"/>
          <w:sz w:val="24"/>
          <w:szCs w:val="24"/>
          <w:lang w:eastAsia="ru-RU"/>
        </w:rPr>
        <w:t>Выполнила  в</w:t>
      </w:r>
      <w:r w:rsidRPr="00C801AD">
        <w:rPr>
          <w:rFonts w:ascii="Times New Roman" w:hAnsi="Times New Roman" w:cs="Times New Roman"/>
          <w:sz w:val="24"/>
          <w:szCs w:val="24"/>
          <w:lang w:eastAsia="ru-RU"/>
        </w:rPr>
        <w:t>оспитатель</w:t>
      </w:r>
    </w:p>
    <w:p w:rsidR="006326CF" w:rsidRPr="006326CF" w:rsidRDefault="007433F9" w:rsidP="007433F9">
      <w:pPr>
        <w:pStyle w:val="a7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C801AD">
        <w:rPr>
          <w:rFonts w:ascii="Times New Roman" w:hAnsi="Times New Roman" w:cs="Times New Roman"/>
          <w:sz w:val="24"/>
          <w:szCs w:val="24"/>
          <w:lang w:eastAsia="ru-RU"/>
        </w:rPr>
        <w:t>Побойкина</w:t>
      </w:r>
      <w:proofErr w:type="spellEnd"/>
      <w:r w:rsidRPr="00C801AD">
        <w:rPr>
          <w:rFonts w:ascii="Times New Roman" w:hAnsi="Times New Roman" w:cs="Times New Roman"/>
          <w:sz w:val="24"/>
          <w:szCs w:val="24"/>
          <w:lang w:eastAsia="ru-RU"/>
        </w:rPr>
        <w:t xml:space="preserve"> Алёна Андреевна</w:t>
      </w:r>
      <w:r w:rsidR="006326CF" w:rsidRPr="00C801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6326CF" w:rsidRPr="006326CF" w:rsidRDefault="006326CF" w:rsidP="006326C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C801AD" w:rsidRDefault="00C801AD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3F9" w:rsidRDefault="006326CF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433F9" w:rsidRDefault="007433F9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3F9" w:rsidRDefault="007433F9" w:rsidP="00743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</w:t>
      </w:r>
      <w:bookmarkStart w:id="0" w:name="_GoBack"/>
      <w:bookmarkEnd w:id="0"/>
    </w:p>
    <w:p w:rsidR="007F4F78" w:rsidRDefault="007F4F78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мы Родиной зовём?</w:t>
      </w:r>
    </w:p>
    <w:p w:rsidR="007F4F78" w:rsidRDefault="007F4F78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где мы с тобой растём,</w:t>
      </w:r>
    </w:p>
    <w:p w:rsidR="007F4F78" w:rsidRDefault="007F4F78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березки, вдоль которых</w:t>
      </w:r>
    </w:p>
    <w:p w:rsidR="007F4F78" w:rsidRDefault="007F4F78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Взявшись за руки идём.</w:t>
      </w:r>
    </w:p>
    <w:p w:rsidR="007F4F78" w:rsidRDefault="007F4F78" w:rsidP="007F4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В.Степанов</w:t>
      </w:r>
      <w:proofErr w:type="spellEnd"/>
    </w:p>
    <w:p w:rsidR="007F4F78" w:rsidRPr="001617E1" w:rsidRDefault="007F4F78" w:rsidP="001617E1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7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0FCB" w:rsidRPr="001617E1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1617E1">
        <w:rPr>
          <w:rFonts w:ascii="Times New Roman" w:hAnsi="Times New Roman" w:cs="Times New Roman"/>
          <w:sz w:val="24"/>
          <w:szCs w:val="24"/>
        </w:rPr>
        <w:t xml:space="preserve">Мы - граждане великой страны, имеющей </w:t>
      </w:r>
      <w:r w:rsidR="00E00FCB" w:rsidRPr="001617E1">
        <w:rPr>
          <w:rFonts w:ascii="Times New Roman" w:hAnsi="Times New Roman" w:cs="Times New Roman"/>
          <w:sz w:val="24"/>
          <w:szCs w:val="24"/>
        </w:rPr>
        <w:t xml:space="preserve">свою </w:t>
      </w:r>
      <w:r w:rsidRPr="001617E1">
        <w:rPr>
          <w:rFonts w:ascii="Times New Roman" w:hAnsi="Times New Roman" w:cs="Times New Roman"/>
          <w:sz w:val="24"/>
          <w:szCs w:val="24"/>
        </w:rPr>
        <w:t>богатую и славную историю. Мы должны чтить её</w:t>
      </w:r>
      <w:r w:rsidR="001617E1" w:rsidRPr="001617E1">
        <w:rPr>
          <w:rFonts w:ascii="Times New Roman" w:hAnsi="Times New Roman" w:cs="Times New Roman"/>
          <w:sz w:val="24"/>
          <w:szCs w:val="24"/>
        </w:rPr>
        <w:t xml:space="preserve"> символы,</w:t>
      </w:r>
      <w:r w:rsidRPr="001617E1">
        <w:rPr>
          <w:rFonts w:ascii="Times New Roman" w:hAnsi="Times New Roman" w:cs="Times New Roman"/>
          <w:sz w:val="24"/>
          <w:szCs w:val="24"/>
        </w:rPr>
        <w:t xml:space="preserve"> гордиться своей страной. Наша родина – Россия. Россия… Что мы имеем в виду, когда произносим это слово? Какой мы её  представляем? Это огромные поля золотой пшеницы, бескрайние луга ярких цветов, ясное голубое небо, тихий закат. Подсолнух - похожий на солнце, красная земляничка на тонкой ножке, пчёлка собирающая нектар</w:t>
      </w:r>
      <w:r w:rsidR="001617E1" w:rsidRPr="001617E1">
        <w:rPr>
          <w:rFonts w:ascii="Times New Roman" w:hAnsi="Times New Roman" w:cs="Times New Roman"/>
          <w:sz w:val="24"/>
          <w:szCs w:val="24"/>
        </w:rPr>
        <w:t xml:space="preserve"> </w:t>
      </w:r>
      <w:r w:rsidRPr="001617E1">
        <w:rPr>
          <w:rFonts w:ascii="Times New Roman" w:hAnsi="Times New Roman" w:cs="Times New Roman"/>
          <w:sz w:val="24"/>
          <w:szCs w:val="24"/>
        </w:rPr>
        <w:t>- всё это моя Родина. А ещё, Родина – это прекрасное дерево. Нет такого другого дерева, которое так горячо любят и воспевают в России. Березка – символ красоты русской природы, она прекрасна в любое время года. С давних времен о ней слагали песни, водили вокруг неё хороводы, сочиняли пословицы, загадки, стихи и сказки. Многие художники изображали березку на своих полотнах, а композиторы - посвятили березке свои лучшие песни.</w:t>
      </w:r>
      <w:r w:rsidRPr="001617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3F15" w:rsidRDefault="00E00FCB" w:rsidP="00723F15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617E1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AA2A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617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Прививать детям любовь к природе надо с самого раннего возраста. Малыши восторгаются при виде цветка, бабочки и в тоже время могут бездумно раздавить бегущего муравья. Как приучить их беречь и охранять природу, все живое, окружающее нас?</w:t>
      </w:r>
      <w:r w:rsidRPr="001617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AA2A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617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В.С.</w:t>
      </w:r>
      <w:r w:rsidR="001617E1" w:rsidRPr="001617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17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Сухомлинский считал необходимым вводить малыша в окружающий мир природы так, чтобы каждый день открывать в нем что-то новое для себя, чтобы он рос исследователем, чтобы каждый его шаг был путешествием к истокам чудес в природе, облагораживая сердце и закаляя волю. Необходимо, чтобы дети привыкали и приучались заботиться обо всем, что видят вокруг себя, беречь все, что окружает. Надо помочь понять, что природа помогает нам жить и радует нас. </w:t>
      </w:r>
    </w:p>
    <w:p w:rsidR="00AA2AA9" w:rsidRDefault="00C64AFE" w:rsidP="00723F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23F15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Проектная деятельность всегда начинается с проблемной ситуации. </w:t>
      </w:r>
      <w:r w:rsidR="001617E1" w:rsidRPr="00AA2AA9">
        <w:rPr>
          <w:rFonts w:ascii="Times New Roman" w:hAnsi="Times New Roman" w:cs="Times New Roman"/>
          <w:sz w:val="24"/>
          <w:szCs w:val="24"/>
          <w:lang w:eastAsia="ru-RU"/>
        </w:rPr>
        <w:t>Поэтому в наше время, когда ребенок очень мало общается с природой, а свободное время все больше занимает компьютер, телевизор и прочие достижения технического прогресса, очень важно помочь ребенку увидеть неповторимость, целостность природы, научить любить ее, уважать, вызвать желание общаться с ней.</w:t>
      </w:r>
      <w:r w:rsidR="00AA2AA9" w:rsidRPr="00AA2AA9">
        <w:rPr>
          <w:rFonts w:ascii="Times New Roman" w:eastAsia="Times New Roman" w:hAnsi="Times New Roman" w:cs="Times New Roman"/>
          <w:sz w:val="24"/>
          <w:szCs w:val="24"/>
        </w:rPr>
        <w:t xml:space="preserve"> В наше время дети владеют  недостаточными знаниями  о березе,  о ее эстетическом, хозяйственном, оздоровительном значении в жизни человека как символе России. Исходя из этого одна из  главных задач воспитателя, это научить детей чувствовать красоту родной земли, воспитать любовь к родным местам. Ведь у каждой страны есть символ среди деревьев, в них отражается душа народа, его история и традиции. И именно для Росси</w:t>
      </w:r>
      <w:r w:rsidR="00E418B6">
        <w:rPr>
          <w:rFonts w:ascii="Times New Roman" w:eastAsia="Times New Roman" w:hAnsi="Times New Roman" w:cs="Times New Roman"/>
          <w:sz w:val="24"/>
          <w:szCs w:val="24"/>
        </w:rPr>
        <w:t>и этим деревом является берёза.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Поэтому я</w:t>
      </w:r>
      <w:r w:rsidR="00FA08A5">
        <w:rPr>
          <w:rFonts w:ascii="Times New Roman" w:eastAsia="Times New Roman" w:hAnsi="Times New Roman" w:cs="Times New Roman"/>
          <w:sz w:val="24"/>
          <w:szCs w:val="24"/>
        </w:rPr>
        <w:t xml:space="preserve"> хочу поделит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FA08A5">
        <w:rPr>
          <w:rFonts w:ascii="Times New Roman" w:eastAsia="Times New Roman" w:hAnsi="Times New Roman" w:cs="Times New Roman"/>
          <w:sz w:val="24"/>
          <w:szCs w:val="24"/>
        </w:rPr>
        <w:t>ся своим опытом работы.</w:t>
      </w:r>
    </w:p>
    <w:p w:rsidR="00C64AFE" w:rsidRDefault="00C64AFE" w:rsidP="00723F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Моей проектной деятельностью стал проект «Символ России – берёза»</w:t>
      </w:r>
      <w:r w:rsidR="00713EF0">
        <w:rPr>
          <w:rFonts w:ascii="Times New Roman" w:eastAsia="Times New Roman" w:hAnsi="Times New Roman" w:cs="Times New Roman"/>
          <w:sz w:val="24"/>
          <w:szCs w:val="24"/>
        </w:rPr>
        <w:t>. Над проектом  я ставила</w:t>
      </w:r>
      <w:r w:rsidR="00C801AD">
        <w:rPr>
          <w:rFonts w:ascii="Times New Roman" w:eastAsia="Times New Roman" w:hAnsi="Times New Roman" w:cs="Times New Roman"/>
          <w:sz w:val="24"/>
          <w:szCs w:val="24"/>
        </w:rPr>
        <w:t xml:space="preserve"> цели:</w:t>
      </w:r>
    </w:p>
    <w:p w:rsidR="00B8624D" w:rsidRPr="00B8624D" w:rsidRDefault="00B8624D" w:rsidP="00B8624D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13EF0" w:rsidRPr="00B8624D">
        <w:rPr>
          <w:rFonts w:ascii="Times New Roman" w:eastAsia="Times New Roman" w:hAnsi="Times New Roman" w:cs="Times New Roman"/>
          <w:sz w:val="24"/>
          <w:szCs w:val="24"/>
        </w:rPr>
        <w:t xml:space="preserve">азвитие познавательного интереса </w:t>
      </w:r>
      <w:r w:rsidR="00FA2599" w:rsidRPr="00B8624D">
        <w:rPr>
          <w:rFonts w:ascii="Times New Roman" w:eastAsia="Times New Roman" w:hAnsi="Times New Roman" w:cs="Times New Roman"/>
          <w:sz w:val="24"/>
          <w:szCs w:val="24"/>
        </w:rPr>
        <w:t>к берёзе, как символу страны.</w:t>
      </w:r>
    </w:p>
    <w:p w:rsidR="00713EF0" w:rsidRPr="00B8624D" w:rsidRDefault="00B8624D" w:rsidP="00B8624D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A2599" w:rsidRPr="00B8624D">
        <w:rPr>
          <w:rFonts w:ascii="Times New Roman" w:eastAsia="Times New Roman" w:hAnsi="Times New Roman" w:cs="Times New Roman"/>
          <w:sz w:val="24"/>
          <w:szCs w:val="24"/>
        </w:rPr>
        <w:t xml:space="preserve">азвитие у дошкольников патриотических чувств : </w:t>
      </w:r>
      <w:r w:rsidRPr="00B8624D">
        <w:rPr>
          <w:rFonts w:ascii="Times New Roman" w:eastAsia="Times New Roman" w:hAnsi="Times New Roman" w:cs="Times New Roman"/>
          <w:sz w:val="24"/>
          <w:szCs w:val="24"/>
        </w:rPr>
        <w:t>любви к Родине, родной земле</w:t>
      </w:r>
      <w:proofErr w:type="gramStart"/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599" w:rsidRPr="00B8624D">
        <w:rPr>
          <w:rFonts w:ascii="Times New Roman" w:eastAsia="Times New Roman" w:hAnsi="Times New Roman" w:cs="Times New Roman"/>
          <w:sz w:val="24"/>
          <w:szCs w:val="24"/>
        </w:rPr>
        <w:t>родной природе.</w:t>
      </w:r>
    </w:p>
    <w:p w:rsidR="00B8624D" w:rsidRPr="003B4977" w:rsidRDefault="00B8624D" w:rsidP="00B8624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B4977">
        <w:rPr>
          <w:rFonts w:ascii="Times New Roman" w:eastAsia="Times New Roman" w:hAnsi="Times New Roman" w:cs="Times New Roman"/>
          <w:sz w:val="24"/>
          <w:szCs w:val="24"/>
          <w:u w:val="single"/>
        </w:rPr>
        <w:t>Задачи проекта:</w:t>
      </w:r>
    </w:p>
    <w:p w:rsidR="00A07408" w:rsidRPr="00B8624D" w:rsidRDefault="00653330" w:rsidP="00B862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любознательность и наблюдательность;</w:t>
      </w:r>
    </w:p>
    <w:p w:rsidR="00A07408" w:rsidRPr="00B8624D" w:rsidRDefault="00653330" w:rsidP="00B862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Расширять знания детей о дереве березе, его качествах, свойствах; </w:t>
      </w:r>
    </w:p>
    <w:p w:rsidR="00A07408" w:rsidRPr="00B8624D" w:rsidRDefault="00653330" w:rsidP="00B862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t>Познакомить детей с приметами, поговорками, песнями, стихами, музыкальными произведениями и творчеством художников, связанными с березой;</w:t>
      </w:r>
    </w:p>
    <w:p w:rsidR="00A07408" w:rsidRPr="00B8624D" w:rsidRDefault="00653330" w:rsidP="00B862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бережное отношение к миру природы; </w:t>
      </w:r>
    </w:p>
    <w:p w:rsidR="00B8624D" w:rsidRPr="00B8624D" w:rsidRDefault="00653330" w:rsidP="00B862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4D">
        <w:rPr>
          <w:rFonts w:ascii="Times New Roman" w:eastAsia="Times New Roman" w:hAnsi="Times New Roman" w:cs="Times New Roman"/>
          <w:sz w:val="24"/>
          <w:szCs w:val="24"/>
        </w:rPr>
        <w:t>Привлекать родителей к совместной деятельности: изготовлению</w:t>
      </w:r>
      <w:r w:rsidR="003B4977">
        <w:rPr>
          <w:rFonts w:ascii="Times New Roman" w:eastAsia="Times New Roman" w:hAnsi="Times New Roman" w:cs="Times New Roman"/>
          <w:sz w:val="24"/>
          <w:szCs w:val="24"/>
        </w:rPr>
        <w:t xml:space="preserve"> пособий, поделок, рисунков</w:t>
      </w:r>
      <w:proofErr w:type="gramStart"/>
      <w:r w:rsidR="003B497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624D" w:rsidRPr="00B8624D" w:rsidRDefault="00B8624D" w:rsidP="00B8624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7">
        <w:rPr>
          <w:rFonts w:ascii="Times New Roman" w:eastAsia="Times New Roman" w:hAnsi="Times New Roman" w:cs="Times New Roman"/>
          <w:sz w:val="24"/>
          <w:szCs w:val="24"/>
          <w:u w:val="single"/>
        </w:rPr>
        <w:t>Участники проект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8624D">
        <w:rPr>
          <w:rFonts w:ascii="Times New Roman" w:eastAsia="Times New Roman" w:hAnsi="Times New Roman" w:cs="Times New Roman"/>
          <w:sz w:val="24"/>
          <w:szCs w:val="24"/>
        </w:rPr>
        <w:t>дети второй младшей группы, воспитат</w:t>
      </w:r>
      <w:r w:rsidR="00C801AD">
        <w:rPr>
          <w:rFonts w:ascii="Times New Roman" w:eastAsia="Times New Roman" w:hAnsi="Times New Roman" w:cs="Times New Roman"/>
          <w:sz w:val="24"/>
          <w:szCs w:val="24"/>
        </w:rPr>
        <w:t>ели</w:t>
      </w:r>
      <w:r w:rsidRPr="00B8624D">
        <w:rPr>
          <w:rFonts w:ascii="Times New Roman" w:eastAsia="Times New Roman" w:hAnsi="Times New Roman" w:cs="Times New Roman"/>
          <w:sz w:val="24"/>
          <w:szCs w:val="24"/>
        </w:rPr>
        <w:t>, родители.</w:t>
      </w:r>
    </w:p>
    <w:p w:rsidR="00B8624D" w:rsidRPr="00B8624D" w:rsidRDefault="00B8624D" w:rsidP="00B8624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7">
        <w:rPr>
          <w:rFonts w:ascii="Times New Roman" w:eastAsia="Times New Roman" w:hAnsi="Times New Roman" w:cs="Times New Roman"/>
          <w:sz w:val="24"/>
          <w:szCs w:val="24"/>
          <w:u w:val="single"/>
        </w:rPr>
        <w:t>Тип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экологическо </w:t>
      </w:r>
      <w:r w:rsidRPr="00B8624D">
        <w:rPr>
          <w:rFonts w:ascii="Times New Roman" w:eastAsia="Times New Roman" w:hAnsi="Times New Roman" w:cs="Times New Roman"/>
          <w:sz w:val="24"/>
          <w:szCs w:val="24"/>
        </w:rPr>
        <w:t>- исследовательский.</w:t>
      </w:r>
    </w:p>
    <w:p w:rsidR="00E220D2" w:rsidRDefault="00B8624D" w:rsidP="00E220D2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7">
        <w:rPr>
          <w:rFonts w:ascii="Times New Roman" w:eastAsia="Times New Roman" w:hAnsi="Times New Roman" w:cs="Times New Roman"/>
          <w:sz w:val="24"/>
          <w:szCs w:val="24"/>
          <w:u w:val="single"/>
        </w:rPr>
        <w:t>Продукты проекта</w:t>
      </w:r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: презентация, </w:t>
      </w:r>
      <w:proofErr w:type="spellStart"/>
      <w:r w:rsidRPr="00B8624D">
        <w:rPr>
          <w:rFonts w:ascii="Times New Roman" w:eastAsia="Times New Roman" w:hAnsi="Times New Roman" w:cs="Times New Roman"/>
          <w:sz w:val="24"/>
          <w:szCs w:val="24"/>
        </w:rPr>
        <w:t>лепбук</w:t>
      </w:r>
      <w:proofErr w:type="spellEnd"/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 «Берёза», мин</w:t>
      </w:r>
      <w:proofErr w:type="gramStart"/>
      <w:r w:rsidRPr="00B8624D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B8624D">
        <w:rPr>
          <w:rFonts w:ascii="Times New Roman" w:eastAsia="Times New Roman" w:hAnsi="Times New Roman" w:cs="Times New Roman"/>
          <w:sz w:val="24"/>
          <w:szCs w:val="24"/>
        </w:rPr>
        <w:t xml:space="preserve"> музей «Русская берёза», театральная постановка хоровод</w:t>
      </w:r>
      <w:r>
        <w:rPr>
          <w:rFonts w:ascii="Times New Roman" w:eastAsia="Times New Roman" w:hAnsi="Times New Roman" w:cs="Times New Roman"/>
          <w:sz w:val="24"/>
          <w:szCs w:val="24"/>
        </w:rPr>
        <w:t>ная «Берёзка», рисунки и поделки</w:t>
      </w:r>
      <w:r w:rsidR="00C801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09C8" w:rsidRPr="00E220D2" w:rsidRDefault="00EF09C8" w:rsidP="00E220D2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C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Этапы работы над проектом:</w:t>
      </w:r>
    </w:p>
    <w:p w:rsidR="00EF09C8" w:rsidRPr="00EF09C8" w:rsidRDefault="00EF09C8" w:rsidP="00EF09C8">
      <w:pPr>
        <w:suppressAutoHyphens/>
        <w:spacing w:after="0"/>
        <w:ind w:firstLine="567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0" w:type="auto"/>
        <w:tblInd w:w="-773" w:type="dxa"/>
        <w:tblLayout w:type="fixed"/>
        <w:tblLook w:val="04A0" w:firstRow="1" w:lastRow="0" w:firstColumn="1" w:lastColumn="0" w:noHBand="0" w:noVBand="1"/>
      </w:tblPr>
      <w:tblGrid>
        <w:gridCol w:w="1955"/>
        <w:gridCol w:w="2815"/>
        <w:gridCol w:w="18"/>
        <w:gridCol w:w="5627"/>
      </w:tblGrid>
      <w:tr w:rsidR="00EF09C8" w:rsidRPr="00EF09C8" w:rsidTr="00EF09C8"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F09C8" w:rsidRPr="00EF09C8" w:rsidRDefault="00EF09C8" w:rsidP="00EF09C8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1 этап - подготовительный</w:t>
            </w:r>
          </w:p>
        </w:tc>
      </w:tr>
      <w:tr w:rsidR="00EF09C8" w:rsidRPr="00EF09C8" w:rsidTr="00EF09C8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Участники проекта</w:t>
            </w:r>
          </w:p>
        </w:tc>
        <w:tc>
          <w:tcPr>
            <w:tcW w:w="2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Задачи этапа</w:t>
            </w:r>
          </w:p>
        </w:tc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Средства решения, мероприятия</w:t>
            </w:r>
          </w:p>
        </w:tc>
      </w:tr>
      <w:tr w:rsidR="00EF09C8" w:rsidRPr="00EF09C8" w:rsidTr="00EF09C8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Дети</w:t>
            </w:r>
          </w:p>
        </w:tc>
        <w:tc>
          <w:tcPr>
            <w:tcW w:w="2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Выяснить уровень развития представлений детей о деревьях, правилах поведения в природе</w:t>
            </w:r>
          </w:p>
        </w:tc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1.Наблюдение на прогулке «Деревья на нашем участке»;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2.Дидактические игры:</w:t>
            </w:r>
          </w:p>
          <w:p w:rsidR="00EF09C8" w:rsidRPr="00EF09C8" w:rsidRDefault="00EF09C8" w:rsidP="00991286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«Составь картинку и назови дерево»;</w:t>
            </w:r>
          </w:p>
          <w:p w:rsidR="00EF09C8" w:rsidRPr="00EF09C8" w:rsidRDefault="00EF09C8" w:rsidP="00991286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«С какого дерева листок?»;</w:t>
            </w:r>
          </w:p>
          <w:p w:rsidR="00EF09C8" w:rsidRPr="00EF09C8" w:rsidRDefault="00EF09C8" w:rsidP="00991286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«Разрешается — запрещается»;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3.Игра-викторина «Загадки о деревьях» (с использованием </w:t>
            </w:r>
            <w:proofErr w:type="gram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ИКТ-технологии</w:t>
            </w:r>
            <w:proofErr w:type="gram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)</w:t>
            </w:r>
          </w:p>
        </w:tc>
      </w:tr>
      <w:tr w:rsidR="00EF09C8" w:rsidRPr="00EF09C8" w:rsidTr="00174960">
        <w:trPr>
          <w:trHeight w:val="1615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Родители</w:t>
            </w:r>
          </w:p>
        </w:tc>
        <w:tc>
          <w:tcPr>
            <w:tcW w:w="2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Познакомить со структурой проекта, привлечь к участию в проекте</w:t>
            </w:r>
          </w:p>
        </w:tc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1.Информирование родителей о цели, задачах, продуктах и ожидаемых результатах проекта;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2.Привлечение родителей к оказанию посильной помощи в процессе реализации образовательного проекта</w:t>
            </w:r>
            <w:r w:rsidR="00E220D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EF09C8" w:rsidRPr="00EF09C8" w:rsidTr="00EF09C8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Педагоги</w:t>
            </w:r>
          </w:p>
        </w:tc>
        <w:tc>
          <w:tcPr>
            <w:tcW w:w="2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Разработать методическое обеспечение реализации проекта</w:t>
            </w:r>
          </w:p>
        </w:tc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1.Подбор, изучение теоретической и методической литературы по теме проекта;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2.Оформление </w:t>
            </w:r>
            <w:proofErr w:type="spell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лэпбука</w:t>
            </w:r>
            <w:proofErr w:type="spellEnd"/>
            <w:r w:rsidR="00AE10D8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«Символ </w:t>
            </w:r>
            <w:proofErr w:type="gramStart"/>
            <w:r w:rsidR="00AE10D8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России-берёза</w:t>
            </w:r>
            <w:proofErr w:type="gram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3.Разработка методического обеспечения проекта (конспекты ООД, сценарий развлечения, конспекты бесед с детьми, мультимедийные продукты).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4.Подбор художественной литературы по теме проекта.</w:t>
            </w:r>
          </w:p>
        </w:tc>
      </w:tr>
      <w:tr w:rsidR="00EF09C8" w:rsidRPr="00EF09C8" w:rsidTr="00EF09C8">
        <w:trPr>
          <w:trHeight w:val="183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2 этап – основной</w:t>
            </w:r>
          </w:p>
        </w:tc>
      </w:tr>
      <w:tr w:rsidR="00EF09C8" w:rsidRPr="00EF09C8" w:rsidTr="00EF09C8">
        <w:trPr>
          <w:trHeight w:val="368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Понедельник</w:t>
            </w:r>
          </w:p>
        </w:tc>
      </w:tr>
      <w:tr w:rsidR="00EF09C8" w:rsidRPr="00EF09C8" w:rsidTr="00EF09C8">
        <w:trPr>
          <w:trHeight w:val="367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Участники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Цели и задачи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Виды деятельности</w:t>
            </w:r>
          </w:p>
        </w:tc>
      </w:tr>
      <w:tr w:rsidR="00EF09C8" w:rsidRPr="00EF09C8" w:rsidTr="00EF09C8">
        <w:trPr>
          <w:trHeight w:val="330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Дети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Формирование представлений о растительном мире, осознанной потребности в соблюдении правил поведения в природе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1.Дидактические игры п</w:t>
            </w:r>
            <w:r w:rsidR="00AE10D8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 теме проекта </w:t>
            </w:r>
          </w:p>
          <w:p w:rsidR="00EF09C8" w:rsidRPr="00EF09C8" w:rsidRDefault="00EF09C8" w:rsidP="00991286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«Четвертый лишний»;</w:t>
            </w:r>
          </w:p>
          <w:p w:rsidR="00EF09C8" w:rsidRPr="00EF09C8" w:rsidRDefault="00EF09C8" w:rsidP="00991286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«Угадай дерево по описанию»;</w:t>
            </w:r>
          </w:p>
          <w:p w:rsidR="00EF09C8" w:rsidRPr="00EF09C8" w:rsidRDefault="00EF09C8" w:rsidP="00991286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«С какого дерева листок?»;</w:t>
            </w:r>
          </w:p>
          <w:p w:rsidR="00EF09C8" w:rsidRPr="00EF09C8" w:rsidRDefault="00EF09C8" w:rsidP="00991286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«Собери дерево»;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2.Непосредственная образовательная деятельность «Путешествие в лес» с использованием мультимедийн</w:t>
            </w:r>
            <w:r w:rsidR="00AE10D8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ой презентации 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3.Па</w:t>
            </w:r>
            <w:r w:rsidR="00AE10D8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льчиковые игры </w:t>
            </w:r>
          </w:p>
          <w:p w:rsidR="00EF09C8" w:rsidRPr="00EF09C8" w:rsidRDefault="00EF09C8" w:rsidP="00991286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«Деревья»;</w:t>
            </w:r>
          </w:p>
          <w:p w:rsidR="00EF09C8" w:rsidRPr="00EF09C8" w:rsidRDefault="00EF09C8" w:rsidP="00991286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«Ветер дует нам в лицо...»;</w:t>
            </w:r>
          </w:p>
          <w:p w:rsidR="00EF09C8" w:rsidRPr="00EF09C8" w:rsidRDefault="00EF09C8" w:rsidP="00991286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«На что похожи листья?»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4.Экскурсия по территории детского сада «Какие деревья растут на территории детского сада?»</w:t>
            </w:r>
            <w:proofErr w:type="gram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;</w:t>
            </w:r>
            <w:proofErr w:type="gramEnd"/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5.Подвижные игры для детей:</w:t>
            </w:r>
          </w:p>
          <w:p w:rsidR="00EF09C8" w:rsidRPr="00EF09C8" w:rsidRDefault="00EF09C8" w:rsidP="00991286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«Кто быстрее добежит до дерева»;</w:t>
            </w:r>
          </w:p>
          <w:p w:rsidR="00EF09C8" w:rsidRPr="00EF09C8" w:rsidRDefault="00EF09C8" w:rsidP="00991286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«У медведя </w:t>
            </w:r>
            <w:proofErr w:type="gram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во</w:t>
            </w:r>
            <w:proofErr w:type="gram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бору»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6.Чтение художественной литературы:</w:t>
            </w:r>
          </w:p>
          <w:p w:rsidR="00EF09C8" w:rsidRPr="00EF09C8" w:rsidRDefault="00EF09C8" w:rsidP="00991286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В. Бианки «Волшебная берёза», И. Соколов-Микитов «Берёза», </w:t>
            </w:r>
            <w:proofErr w:type="spell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Н.Чупрова</w:t>
            </w:r>
            <w:proofErr w:type="spell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«Под весенним солнышком во дворе у нас...». </w:t>
            </w:r>
          </w:p>
        </w:tc>
      </w:tr>
      <w:tr w:rsidR="00EF09C8" w:rsidRPr="00EF09C8" w:rsidTr="00E418B6">
        <w:trPr>
          <w:trHeight w:val="698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Родители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Оказание помощи в приобщении детей к миру природы средствами творческой деятельности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991286" w:rsidRPr="00991286" w:rsidRDefault="00EF09C8" w:rsidP="00174960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1.Совместная деятельность с детьми по созданию ст</w:t>
            </w:r>
            <w:r w:rsidR="00991286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ранички в альбомов «От которого дерева листочек»; «Русская берёза в разное время года»</w:t>
            </w:r>
            <w:proofErr w:type="gramStart"/>
            <w:r w:rsidR="00991286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;</w:t>
            </w:r>
            <w:proofErr w:type="gramEnd"/>
            <w:r w:rsidR="00991286" w:rsidRP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«Кто с каким деревом дружит»; «Галерея картин русских художников»</w:t>
            </w:r>
          </w:p>
          <w:p w:rsidR="00E418B6" w:rsidRDefault="00EF09C8" w:rsidP="00174960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</w:t>
            </w:r>
            <w:r w:rsidRPr="00EF09C8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иллюстрация, интересный факт о березке</w:t>
            </w:r>
            <w:proofErr w:type="gramStart"/>
            <w:r w:rsidR="00174960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F09C8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,</w:t>
            </w:r>
            <w:proofErr w:type="gramEnd"/>
            <w:r w:rsidRPr="00EF09C8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 xml:space="preserve"> загадка или пословица о березке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).</w:t>
            </w:r>
          </w:p>
          <w:p w:rsidR="00E418B6" w:rsidRPr="00EF09C8" w:rsidRDefault="00E418B6" w:rsidP="00174960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Мини-музей «Русская береза»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br/>
            </w:r>
          </w:p>
        </w:tc>
      </w:tr>
      <w:tr w:rsidR="00EF09C8" w:rsidRPr="00EF09C8" w:rsidTr="00EF09C8">
        <w:trPr>
          <w:trHeight w:val="367"/>
        </w:trPr>
        <w:tc>
          <w:tcPr>
            <w:tcW w:w="195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Педагоги</w:t>
            </w:r>
          </w:p>
        </w:tc>
        <w:tc>
          <w:tcPr>
            <w:tcW w:w="281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Творческое оформление продукта проекта</w:t>
            </w:r>
          </w:p>
        </w:tc>
        <w:tc>
          <w:tcPr>
            <w:tcW w:w="564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418B6" w:rsidRDefault="00EF09C8" w:rsidP="00E418B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1.Оформление альбома «</w:t>
            </w:r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«От которого дерева листочек</w:t>
            </w:r>
            <w:r w:rsidR="00E418B6" w:rsidRPr="00EF09C8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»;</w:t>
            </w:r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«Русская берёза в разное время </w:t>
            </w:r>
            <w:proofErr w:type="gramStart"/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года</w:t>
            </w:r>
            <w:proofErr w:type="gramEnd"/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»</w:t>
            </w:r>
            <w:r w:rsidR="00E418B6" w:rsidRPr="00EF09C8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;</w:t>
            </w:r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«Кто с </w:t>
            </w:r>
            <w:proofErr w:type="gramStart"/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каким</w:t>
            </w:r>
            <w:proofErr w:type="gramEnd"/>
            <w:r w:rsidR="00E418B6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деревом дружит»; «Галерея картин русских художников»</w:t>
            </w:r>
          </w:p>
          <w:p w:rsidR="00EF09C8" w:rsidRPr="00EF09C8" w:rsidRDefault="00EF09C8" w:rsidP="00174960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» в группе.</w:t>
            </w:r>
          </w:p>
        </w:tc>
      </w:tr>
      <w:tr w:rsidR="00EF09C8" w:rsidRPr="00EF09C8" w:rsidTr="00EF09C8">
        <w:trPr>
          <w:trHeight w:val="367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Вторник</w:t>
            </w:r>
          </w:p>
        </w:tc>
      </w:tr>
      <w:tr w:rsidR="00EF09C8" w:rsidRPr="00EF09C8" w:rsidTr="00EF09C8">
        <w:trPr>
          <w:trHeight w:val="416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Дети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Формирование представлений дошкольников о березе, как символе России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1.Чтение и разучивание стихотворения </w:t>
            </w:r>
            <w:proofErr w:type="spell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И.Агеевой</w:t>
            </w:r>
            <w:proofErr w:type="spell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«Белоствольная березка»;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2.Дидактические игры с детьми </w:t>
            </w:r>
            <w:r w:rsidR="00E418B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по теме проекта</w:t>
            </w:r>
            <w:proofErr w:type="gramStart"/>
            <w:r w:rsidR="00E418B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:</w:t>
            </w:r>
            <w:proofErr w:type="gramEnd"/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Игра-лото «Дерево - листок»;</w:t>
            </w:r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«Бусы для березки»;</w:t>
            </w:r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«Листики березки»;</w:t>
            </w:r>
          </w:p>
          <w:p w:rsidR="00EF09C8" w:rsidRPr="00EF09C8" w:rsidRDefault="00EF09C8" w:rsidP="00991286">
            <w:pPr>
              <w:suppressAutoHyphens/>
              <w:spacing w:after="0"/>
              <w:ind w:left="34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3. Отгадывание з</w:t>
            </w:r>
            <w:r w:rsidR="0017496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агадок о березе</w:t>
            </w:r>
            <w:proofErr w:type="gramStart"/>
            <w:r w:rsidR="0017496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;</w:t>
            </w:r>
            <w:proofErr w:type="gramEnd"/>
          </w:p>
          <w:p w:rsidR="00EF09C8" w:rsidRPr="00EF09C8" w:rsidRDefault="00EF09C8" w:rsidP="00991286">
            <w:pPr>
              <w:suppressAutoHyphens/>
              <w:spacing w:after="0"/>
              <w:ind w:left="34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4.Беседа с детьми «Пословицы и поговорки о березе»;</w:t>
            </w:r>
          </w:p>
          <w:p w:rsidR="00EF09C8" w:rsidRPr="00EF09C8" w:rsidRDefault="00EF09C8" w:rsidP="00991286">
            <w:pPr>
              <w:suppressAutoHyphens/>
              <w:spacing w:after="0"/>
              <w:ind w:left="34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5.Организованная образовательная деятельность по рисо</w:t>
            </w:r>
            <w:r w:rsidR="0017496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ванию «Березка» </w:t>
            </w:r>
          </w:p>
          <w:p w:rsidR="00EF09C8" w:rsidRPr="00EF09C8" w:rsidRDefault="00EF09C8" w:rsidP="00991286">
            <w:pPr>
              <w:suppressAutoHyphens/>
              <w:spacing w:after="0"/>
              <w:ind w:left="34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6.Чтение художественной литературы: </w:t>
            </w:r>
            <w:r w:rsidRPr="00EF09C8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А. Прокофьев «Люблю берёзку русскую»,</w:t>
            </w: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И.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Ищук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"Береза", И. Наумов "Российская березка", Н. Чупрова "К березке"</w:t>
            </w:r>
          </w:p>
        </w:tc>
      </w:tr>
      <w:tr w:rsidR="00EF09C8" w:rsidRPr="00EF09C8" w:rsidTr="00174960">
        <w:trPr>
          <w:trHeight w:val="1641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Родители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Информирование родителей о значимости экологического воспитания дошкольников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1.Оформление папки-передвижки по теме проекта «Белая березка — символ Родины моей»</w:t>
            </w:r>
          </w:p>
        </w:tc>
      </w:tr>
      <w:tr w:rsidR="00EF09C8" w:rsidRPr="00EF09C8" w:rsidTr="00EF09C8">
        <w:trPr>
          <w:trHeight w:val="453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Среда</w:t>
            </w:r>
          </w:p>
        </w:tc>
      </w:tr>
      <w:tr w:rsidR="00EF09C8" w:rsidRPr="00EF09C8" w:rsidTr="00EF09C8">
        <w:trPr>
          <w:trHeight w:val="1408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Дети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Формирование представлений о значении березы в жизни человека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1.Тематическая беседа с детьми «Береза в жизни человека» с использованием </w:t>
            </w:r>
            <w:proofErr w:type="gram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ИКТ-технологии</w:t>
            </w:r>
            <w:proofErr w:type="gram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2.Дидактические игры </w:t>
            </w:r>
            <w:r w:rsidR="001A47A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по теме проекта</w:t>
            </w:r>
            <w:proofErr w:type="gramStart"/>
            <w:r w:rsidR="001A47A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:</w:t>
            </w:r>
            <w:proofErr w:type="gramEnd"/>
          </w:p>
          <w:p w:rsidR="00EF09C8" w:rsidRPr="00EF09C8" w:rsidRDefault="00EF09C8" w:rsidP="00991286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«Что из чего сделано»;</w:t>
            </w:r>
          </w:p>
          <w:p w:rsidR="00EF09C8" w:rsidRPr="00EF09C8" w:rsidRDefault="00EF09C8" w:rsidP="00991286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«Что хорошо для березы и что плохо?»;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3.Прослушивание музыкальных композиций: «Во поле березка стояла...», «Мы вокруг березки встали в хоровод», «Ай, да березка» (</w:t>
            </w:r>
            <w:proofErr w:type="spell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Т.Потапенко</w:t>
            </w:r>
            <w:proofErr w:type="spell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);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4.Рассматривание </w:t>
            </w:r>
            <w:proofErr w:type="spellStart"/>
            <w:r w:rsidR="001A47A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лэпбука</w:t>
            </w:r>
            <w:proofErr w:type="spellEnd"/>
            <w:r w:rsidR="001A47A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«Символ России - береза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» </w:t>
            </w:r>
            <w:r w:rsidR="001A47A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5.Подвижные игры для детей:</w:t>
            </w:r>
          </w:p>
          <w:p w:rsidR="00EF09C8" w:rsidRPr="00EF09C8" w:rsidRDefault="00EF09C8" w:rsidP="00991286">
            <w:pPr>
              <w:numPr>
                <w:ilvl w:val="0"/>
                <w:numId w:val="12"/>
              </w:numPr>
              <w:suppressAutoHyphens/>
              <w:spacing w:after="0"/>
              <w:ind w:left="51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«Кто быстрее добежит до дерева»;</w:t>
            </w:r>
          </w:p>
          <w:p w:rsidR="00EF09C8" w:rsidRPr="00EF09C8" w:rsidRDefault="00EF09C8" w:rsidP="00991286">
            <w:pPr>
              <w:numPr>
                <w:ilvl w:val="0"/>
                <w:numId w:val="12"/>
              </w:numPr>
              <w:suppressAutoHyphens/>
              <w:spacing w:after="0"/>
              <w:ind w:left="51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«Найди, где спрятано»;</w:t>
            </w:r>
          </w:p>
          <w:p w:rsidR="00EF09C8" w:rsidRPr="00EF09C8" w:rsidRDefault="00EF09C8" w:rsidP="00991286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6. Чтение художественной литературы: </w:t>
            </w: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«Как коза избушку построила»; 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М.Скребцова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«Разговорчивая березка», 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К.Паустовский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«Подарок», Л.И.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Горошкина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«Березка»,  Л.Н.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Сурнина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«Песнь березе».</w:t>
            </w:r>
          </w:p>
        </w:tc>
      </w:tr>
      <w:tr w:rsidR="00EF09C8" w:rsidRPr="00EF09C8" w:rsidTr="00EF09C8">
        <w:trPr>
          <w:trHeight w:val="2655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Родители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Приобщение родителей к формированию экологической культуры детей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 Создание информационного буклета для родителей:</w:t>
            </w:r>
            <w:r w:rsidRPr="00EF09C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«На прогулке и дома расскажите детям про берёзу»</w:t>
            </w:r>
          </w:p>
        </w:tc>
      </w:tr>
      <w:tr w:rsidR="00EF09C8" w:rsidRPr="00EF09C8" w:rsidTr="00EF09C8">
        <w:trPr>
          <w:trHeight w:val="367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Четверг</w:t>
            </w:r>
          </w:p>
        </w:tc>
      </w:tr>
      <w:tr w:rsidR="00EF09C8" w:rsidRPr="00EF09C8" w:rsidTr="00EF09C8">
        <w:trPr>
          <w:trHeight w:val="2655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Дети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Формирование представлений детей о значении березы в жизни человека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1.Беседа с рассматриванием иллюстраций «Береза для пользы и красы»; 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2.Повторение стихотворения </w:t>
            </w:r>
            <w:proofErr w:type="spellStart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И.Агеевой</w:t>
            </w:r>
            <w:proofErr w:type="spellEnd"/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«Белоствольная березка»;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3.Составление рассказов на тему «Жила-была березка...»;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4.Подвижные игры для детей:</w:t>
            </w:r>
          </w:p>
          <w:p w:rsidR="00EF09C8" w:rsidRPr="00EF09C8" w:rsidRDefault="00EF09C8" w:rsidP="00991286">
            <w:pPr>
              <w:numPr>
                <w:ilvl w:val="0"/>
                <w:numId w:val="13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«Найди пару»;</w:t>
            </w:r>
          </w:p>
          <w:p w:rsidR="00EF09C8" w:rsidRPr="00EF09C8" w:rsidRDefault="00EF09C8" w:rsidP="00991286">
            <w:pPr>
              <w:numPr>
                <w:ilvl w:val="0"/>
                <w:numId w:val="13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«Кто быстрее добежит до дерева»;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5.Дидактические игры для детей </w:t>
            </w:r>
            <w:r w:rsidR="0017496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EF09C8" w:rsidRPr="00EF09C8" w:rsidRDefault="00EF09C8" w:rsidP="00991286">
            <w:pPr>
              <w:numPr>
                <w:ilvl w:val="0"/>
                <w:numId w:val="14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«Угадай дерево по описанию».</w:t>
            </w:r>
          </w:p>
          <w:p w:rsidR="00EF09C8" w:rsidRPr="00EF09C8" w:rsidRDefault="00EF09C8" w:rsidP="00991286">
            <w:pPr>
              <w:numPr>
                <w:ilvl w:val="0"/>
                <w:numId w:val="14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«С какого дерева листок»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6.Р</w:t>
            </w:r>
            <w:r w:rsidR="001749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ассматривание </w:t>
            </w:r>
            <w:proofErr w:type="spellStart"/>
            <w:r w:rsidR="001749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лэпбука</w:t>
            </w:r>
            <w:proofErr w:type="spellEnd"/>
            <w:r w:rsidR="001749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«Символ России - береза</w:t>
            </w: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» </w:t>
            </w:r>
            <w:r w:rsidR="001749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7.Чтение художественной литературы: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Н.Субботина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«Всем береза нравится»,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В.Бианки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«Волшебная береза», </w:t>
            </w:r>
            <w:proofErr w:type="spellStart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Э.Шим</w:t>
            </w:r>
            <w:proofErr w:type="spellEnd"/>
            <w:r w:rsidRPr="00EF09C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«Березовый кувшинчик».</w:t>
            </w:r>
          </w:p>
        </w:tc>
      </w:tr>
      <w:tr w:rsidR="00EF09C8" w:rsidRPr="00EF09C8" w:rsidTr="00EF09C8">
        <w:trPr>
          <w:trHeight w:val="249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3 этап - заключительный</w:t>
            </w:r>
          </w:p>
        </w:tc>
      </w:tr>
      <w:tr w:rsidR="00EF09C8" w:rsidRPr="00EF09C8" w:rsidTr="00EF09C8">
        <w:trPr>
          <w:trHeight w:val="70"/>
        </w:trPr>
        <w:tc>
          <w:tcPr>
            <w:tcW w:w="10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Пятница</w:t>
            </w:r>
          </w:p>
        </w:tc>
      </w:tr>
      <w:tr w:rsidR="00EF09C8" w:rsidRPr="00EF09C8" w:rsidTr="00E418B6">
        <w:trPr>
          <w:trHeight w:val="131"/>
        </w:trPr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Дети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Обобщение представлений детей о березе</w:t>
            </w:r>
          </w:p>
        </w:tc>
        <w:tc>
          <w:tcPr>
            <w:tcW w:w="56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1.Беседа с детьми «Что мы узнали о березке?» (с рассматриванием альбома «Все о березке»);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2.Пальчиковые игры для детей </w:t>
            </w:r>
            <w:r w:rsid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EF09C8" w:rsidRPr="00EF09C8" w:rsidRDefault="00EF09C8" w:rsidP="00991286">
            <w:pPr>
              <w:numPr>
                <w:ilvl w:val="0"/>
                <w:numId w:val="15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«Деревья»;</w:t>
            </w:r>
          </w:p>
          <w:p w:rsidR="00EF09C8" w:rsidRPr="00EF09C8" w:rsidRDefault="00EF09C8" w:rsidP="00991286">
            <w:pPr>
              <w:numPr>
                <w:ilvl w:val="0"/>
                <w:numId w:val="15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«На что похожи листья?»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3.Дидактические игры по теме проекта  </w:t>
            </w:r>
            <w:r w:rsid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«Угадай дерево по описанию»;</w:t>
            </w:r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«Собери дерево»;</w:t>
            </w:r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«Четвертый лишний»;</w:t>
            </w:r>
          </w:p>
          <w:p w:rsidR="00EF09C8" w:rsidRPr="00EF09C8" w:rsidRDefault="00EF09C8" w:rsidP="00991286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«Что из чего сделано?»;</w:t>
            </w:r>
          </w:p>
          <w:p w:rsidR="00EF09C8" w:rsidRPr="00EF09C8" w:rsidRDefault="00174960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4.Развлечение для детей </w:t>
            </w: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т</w:t>
            </w:r>
            <w:r w:rsidRPr="003B4977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еатральная  постановка хороводная «Березка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».</w:t>
            </w:r>
            <w:r w:rsid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EF09C8"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5.Подведение итогов проекта.</w:t>
            </w:r>
          </w:p>
        </w:tc>
      </w:tr>
      <w:tr w:rsidR="00EF09C8" w:rsidRPr="00EF09C8" w:rsidTr="00E418B6">
        <w:trPr>
          <w:trHeight w:val="1369"/>
        </w:trPr>
        <w:tc>
          <w:tcPr>
            <w:tcW w:w="195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Родители</w:t>
            </w:r>
          </w:p>
        </w:tc>
        <w:tc>
          <w:tcPr>
            <w:tcW w:w="281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991286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Приобщение родителей к</w:t>
            </w:r>
            <w:r w:rsidR="00C801A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EF09C8"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выполнению совместной деятельности с детьми</w:t>
            </w:r>
          </w:p>
        </w:tc>
        <w:tc>
          <w:tcPr>
            <w:tcW w:w="564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174960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1.Участие в развлечении т</w:t>
            </w:r>
            <w:r w:rsidR="00991286" w:rsidRPr="003B4977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еатральная  постановка хороводная «Березка</w:t>
            </w:r>
            <w:r w:rsidR="00991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».</w:t>
            </w:r>
          </w:p>
        </w:tc>
      </w:tr>
      <w:tr w:rsidR="00EF09C8" w:rsidRPr="00EF09C8" w:rsidTr="00EF09C8">
        <w:trPr>
          <w:trHeight w:val="1311"/>
        </w:trPr>
        <w:tc>
          <w:tcPr>
            <w:tcW w:w="195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</w:p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Педагоги</w:t>
            </w:r>
          </w:p>
        </w:tc>
        <w:tc>
          <w:tcPr>
            <w:tcW w:w="281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F09C8" w:rsidRPr="00EF09C8" w:rsidRDefault="00EF09C8" w:rsidP="00991286">
            <w:pPr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Подведение итогов реализации проекта</w:t>
            </w:r>
          </w:p>
        </w:tc>
        <w:tc>
          <w:tcPr>
            <w:tcW w:w="564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1.Создание презентации проекта «Люблю березку русскую...»;</w:t>
            </w:r>
          </w:p>
          <w:p w:rsidR="00EF09C8" w:rsidRPr="00EF09C8" w:rsidRDefault="00EF09C8" w:rsidP="0099128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F09C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2.Оформление продуктов проекта.</w:t>
            </w:r>
            <w:r w:rsidR="001A47A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Мини – музей «Русская березка»</w:t>
            </w:r>
          </w:p>
        </w:tc>
      </w:tr>
    </w:tbl>
    <w:p w:rsidR="00EF09C8" w:rsidRPr="00EF09C8" w:rsidRDefault="00EF09C8" w:rsidP="00991286">
      <w:pPr>
        <w:suppressAutoHyphens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653330" w:rsidRPr="00653330" w:rsidRDefault="00653330" w:rsidP="006533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ходе  проекта «Символ России -  береза</w:t>
      </w:r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»  у детей  сформировались представления о  жизни, развитии, свойствах  берёзы </w:t>
      </w:r>
      <w:proofErr w:type="gramStart"/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а на её  примере – и о жизни других </w:t>
      </w:r>
    </w:p>
    <w:p w:rsidR="00653330" w:rsidRPr="00653330" w:rsidRDefault="00653330" w:rsidP="006533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30">
        <w:rPr>
          <w:rFonts w:ascii="Times New Roman" w:eastAsia="Calibri" w:hAnsi="Times New Roman" w:cs="Times New Roman"/>
          <w:sz w:val="24"/>
          <w:szCs w:val="24"/>
        </w:rPr>
        <w:lastRenderedPageBreak/>
        <w:t>деревьев в разные времена года). Дети с большим  интересом  участвовали в экспериментально – исследовательской, художественно-продуктивной, музыкальной  деятельности. Узнали много нового и интересного о берёзе. Сам  образ  берёзы  дети стали воспринимать по-новому: более трогательно и глубоко.  Каждый воспитанник  может достаточно полно рассказать о берёзе. Надеемся, что полученные  знания  о берёзе дети будут успешно использовать в  жизни.</w:t>
      </w:r>
    </w:p>
    <w:p w:rsidR="00653330" w:rsidRPr="00653330" w:rsidRDefault="00653330" w:rsidP="006533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30">
        <w:rPr>
          <w:rFonts w:ascii="Times New Roman" w:eastAsia="Calibri" w:hAnsi="Times New Roman" w:cs="Times New Roman"/>
          <w:sz w:val="24"/>
          <w:szCs w:val="24"/>
        </w:rPr>
        <w:t>Большой  интерес  к  проекту проявили и многие  родители:  помогали собрать экспон</w:t>
      </w:r>
      <w:r>
        <w:rPr>
          <w:rFonts w:ascii="Times New Roman" w:eastAsia="Calibri" w:hAnsi="Times New Roman" w:cs="Times New Roman"/>
          <w:sz w:val="24"/>
          <w:szCs w:val="24"/>
        </w:rPr>
        <w:t>аты  в мини-музей «Русская береза</w:t>
      </w:r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»,  учили с детьми стихи, загадки,  оформляли детско-родительские </w:t>
      </w:r>
      <w:proofErr w:type="spellStart"/>
      <w:r w:rsidRPr="00653330">
        <w:rPr>
          <w:rFonts w:ascii="Times New Roman" w:eastAsia="Calibri" w:hAnsi="Times New Roman" w:cs="Times New Roman"/>
          <w:sz w:val="24"/>
          <w:szCs w:val="24"/>
        </w:rPr>
        <w:t>подпроекты</w:t>
      </w:r>
      <w:proofErr w:type="spellEnd"/>
      <w:r w:rsidRPr="00653330">
        <w:rPr>
          <w:rFonts w:ascii="Times New Roman" w:eastAsia="Calibri" w:hAnsi="Times New Roman" w:cs="Times New Roman"/>
          <w:sz w:val="24"/>
          <w:szCs w:val="24"/>
        </w:rPr>
        <w:t>,   участвовали  в   итоговом   мероприятии   «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т</w:t>
      </w:r>
      <w:r w:rsidRPr="003B4977">
        <w:rPr>
          <w:rFonts w:ascii="Times New Roman" w:eastAsia="SimSu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еатральная  постановка хороводная «Березка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»</w:t>
      </w:r>
      <w:r w:rsidRPr="006533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0D2" w:rsidRDefault="00653330" w:rsidP="006533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Работа  над  совместным проектом сблизила  родителей </w:t>
      </w:r>
      <w:proofErr w:type="gramStart"/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53330">
        <w:rPr>
          <w:rFonts w:ascii="Times New Roman" w:eastAsia="Calibri" w:hAnsi="Times New Roman" w:cs="Times New Roman"/>
          <w:sz w:val="24"/>
          <w:szCs w:val="24"/>
        </w:rPr>
        <w:t>особенно вновь поступивших детей) и педагогов. Поставленные  задачи  в ходе проекта в целом выполнены.  Приобретённый  опыт будем использовать в дальнейшей работе.</w:t>
      </w:r>
    </w:p>
    <w:p w:rsidR="0006100B" w:rsidRPr="0006100B" w:rsidRDefault="00653330" w:rsidP="000610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0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100B" w:rsidRPr="0006100B">
        <w:rPr>
          <w:rFonts w:ascii="Times New Roman" w:eastAsia="Calibri" w:hAnsi="Times New Roman" w:cs="Times New Roman"/>
          <w:sz w:val="24"/>
          <w:szCs w:val="24"/>
        </w:rPr>
        <w:t>Литература:</w:t>
      </w:r>
    </w:p>
    <w:p w:rsidR="0006100B" w:rsidRPr="0006100B" w:rsidRDefault="0006100B" w:rsidP="0006100B">
      <w:pPr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00B">
        <w:rPr>
          <w:rFonts w:ascii="Times New Roman" w:eastAsia="Calibri" w:hAnsi="Times New Roman" w:cs="Times New Roman"/>
          <w:sz w:val="24"/>
          <w:szCs w:val="24"/>
        </w:rPr>
        <w:t>Экологическое воспитание дошкольников. Практ</w:t>
      </w:r>
      <w:r>
        <w:rPr>
          <w:rFonts w:ascii="Times New Roman" w:eastAsia="Calibri" w:hAnsi="Times New Roman" w:cs="Times New Roman"/>
          <w:sz w:val="24"/>
          <w:szCs w:val="24"/>
        </w:rPr>
        <w:t>ическое пособие.</w:t>
      </w:r>
      <w:r w:rsidRPr="0006100B">
        <w:rPr>
          <w:rFonts w:ascii="Times New Roman" w:eastAsia="Calibri" w:hAnsi="Times New Roman" w:cs="Times New Roman"/>
          <w:sz w:val="24"/>
          <w:szCs w:val="24"/>
        </w:rPr>
        <w:t xml:space="preserve"> Под ред. Прохоровой Л.Н. Москва 2004.</w:t>
      </w:r>
    </w:p>
    <w:p w:rsidR="0006100B" w:rsidRPr="0006100B" w:rsidRDefault="0006100B" w:rsidP="0006100B">
      <w:pPr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00B">
        <w:rPr>
          <w:rFonts w:ascii="Times New Roman" w:eastAsia="Calibri" w:hAnsi="Times New Roman" w:cs="Times New Roman"/>
          <w:sz w:val="24"/>
          <w:szCs w:val="24"/>
        </w:rPr>
        <w:t>Горбатенко О.Ф. Система экологического воспитания в ДОУ. Волгоград: Учитель, 2008.</w:t>
      </w:r>
    </w:p>
    <w:p w:rsidR="0006100B" w:rsidRDefault="0006100B" w:rsidP="0006100B">
      <w:pPr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00B">
        <w:rPr>
          <w:rFonts w:ascii="Times New Roman" w:eastAsia="Calibri" w:hAnsi="Times New Roman" w:cs="Times New Roman"/>
          <w:sz w:val="24"/>
          <w:szCs w:val="24"/>
        </w:rPr>
        <w:t>Масленникова О.М., Филлипенко А.А. Экологичес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кие проекты </w:t>
      </w:r>
      <w:r w:rsidRPr="0006100B">
        <w:rPr>
          <w:rFonts w:ascii="Times New Roman" w:eastAsia="Calibri" w:hAnsi="Times New Roman" w:cs="Times New Roman"/>
          <w:sz w:val="24"/>
          <w:szCs w:val="24"/>
        </w:rPr>
        <w:t xml:space="preserve"> в детском саду. Волгоград: Учитель, 2011</w:t>
      </w:r>
    </w:p>
    <w:p w:rsidR="0006100B" w:rsidRPr="0006100B" w:rsidRDefault="0006100B" w:rsidP="0006100B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100B" w:rsidRDefault="0006100B" w:rsidP="0006100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FA4A5F">
            <wp:extent cx="1504950" cy="1128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69" cy="112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35B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102BC2">
            <wp:extent cx="1498531" cy="11239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808" cy="112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35B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9818EED">
            <wp:extent cx="1504950" cy="1128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29" cy="1128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35B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6B9ED29">
            <wp:extent cx="1511230" cy="1133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85" cy="1138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35BF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4F35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0DA25" wp14:editId="24FDC9C9">
            <wp:extent cx="1476375" cy="11073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49" cy="1107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35BF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4F35BF" w:rsidRPr="000610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6D4A3" wp14:editId="68D8595D">
            <wp:extent cx="1498600" cy="11239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8810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5B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06100B" w:rsidRPr="0006100B" w:rsidRDefault="0006100B" w:rsidP="0006100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2AA9" w:rsidRPr="00EF09C8" w:rsidRDefault="0006100B" w:rsidP="0006100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4F35B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F35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CC52F">
            <wp:extent cx="1523928" cy="11430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10" cy="1143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35B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4F35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37C5C0">
            <wp:extent cx="1727120" cy="129540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40" cy="129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6CF" w:rsidRPr="006326CF" w:rsidRDefault="00A5429F" w:rsidP="00EF09C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078C" w:rsidRPr="00EF09C8" w:rsidRDefault="00EF09C8" w:rsidP="00EF09C8">
      <w:pPr>
        <w:jc w:val="both"/>
        <w:rPr>
          <w:rFonts w:ascii="Times New Roman" w:hAnsi="Times New Roman" w:cs="Times New Roman"/>
          <w:sz w:val="24"/>
          <w:szCs w:val="24"/>
        </w:rPr>
      </w:pPr>
      <w:r w:rsidRPr="00EF09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3008A" w:rsidRPr="0013008A" w:rsidRDefault="0013008A" w:rsidP="001300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3008A" w:rsidRPr="0013008A" w:rsidSect="001749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7A6827A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00"/>
        <w:sz w:val="28"/>
        <w:szCs w:val="28"/>
        <w:shd w:val="clear" w:color="auto" w:fill="FFFFFF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</w:rPr>
    </w:lvl>
  </w:abstractNum>
  <w:abstractNum w:abstractNumId="1">
    <w:nsid w:val="00000002"/>
    <w:multiLevelType w:val="multilevel"/>
    <w:tmpl w:val="CB3C640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00"/>
        <w:sz w:val="28"/>
        <w:szCs w:val="28"/>
        <w:highlight w:val="white"/>
        <w:shd w:val="clear" w:color="auto" w:fill="FFFFFF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  <w:color w:val="000000"/>
        <w:sz w:val="28"/>
        <w:szCs w:val="28"/>
        <w:highlight w:val="white"/>
        <w:shd w:val="clear" w:color="auto" w:fill="FFFFFF"/>
      </w:rPr>
    </w:lvl>
  </w:abstractNum>
  <w:abstractNum w:abstractNumId="2">
    <w:nsid w:val="00000003"/>
    <w:multiLevelType w:val="multilevel"/>
    <w:tmpl w:val="3378CCD8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AE7AF536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E6318E4"/>
    <w:multiLevelType w:val="hybridMultilevel"/>
    <w:tmpl w:val="2C1CBA3C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>
    <w:nsid w:val="3CD02B63"/>
    <w:multiLevelType w:val="hybridMultilevel"/>
    <w:tmpl w:val="7AD264BE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3D6A5D70"/>
    <w:multiLevelType w:val="multilevel"/>
    <w:tmpl w:val="CF16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86C3B"/>
    <w:multiLevelType w:val="hybridMultilevel"/>
    <w:tmpl w:val="D834E020"/>
    <w:lvl w:ilvl="0" w:tplc="AA10B3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82A1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2814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8E2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2CA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C482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9C9E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8CF2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B039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7B1C29"/>
    <w:multiLevelType w:val="hybridMultilevel"/>
    <w:tmpl w:val="A6A24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5"/>
  </w:num>
  <w:num w:numId="15">
    <w:abstractNumId w:val="10"/>
  </w:num>
  <w:num w:numId="16">
    <w:abstractNumId w:val="14"/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46"/>
    <w:rsid w:val="0006100B"/>
    <w:rsid w:val="0013008A"/>
    <w:rsid w:val="001617E1"/>
    <w:rsid w:val="00174960"/>
    <w:rsid w:val="001A47A7"/>
    <w:rsid w:val="003B4977"/>
    <w:rsid w:val="004F35BF"/>
    <w:rsid w:val="005B0746"/>
    <w:rsid w:val="006326CF"/>
    <w:rsid w:val="00653330"/>
    <w:rsid w:val="0071078C"/>
    <w:rsid w:val="00713EF0"/>
    <w:rsid w:val="00723F15"/>
    <w:rsid w:val="007433F9"/>
    <w:rsid w:val="007F4F78"/>
    <w:rsid w:val="00991286"/>
    <w:rsid w:val="00A07408"/>
    <w:rsid w:val="00A5429F"/>
    <w:rsid w:val="00AA2AA9"/>
    <w:rsid w:val="00AE10D8"/>
    <w:rsid w:val="00B8624D"/>
    <w:rsid w:val="00C64AFE"/>
    <w:rsid w:val="00C801AD"/>
    <w:rsid w:val="00E00FCB"/>
    <w:rsid w:val="00E220D2"/>
    <w:rsid w:val="00E418B6"/>
    <w:rsid w:val="00EF09C8"/>
    <w:rsid w:val="00FA08A5"/>
    <w:rsid w:val="00FA2599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6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0FCB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8624D"/>
    <w:pPr>
      <w:ind w:left="720"/>
      <w:contextualSpacing/>
    </w:pPr>
  </w:style>
  <w:style w:type="paragraph" w:styleId="a7">
    <w:name w:val="No Spacing"/>
    <w:uiPriority w:val="1"/>
    <w:qFormat/>
    <w:rsid w:val="00C801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6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0FCB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8624D"/>
    <w:pPr>
      <w:ind w:left="720"/>
      <w:contextualSpacing/>
    </w:pPr>
  </w:style>
  <w:style w:type="paragraph" w:styleId="a7">
    <w:name w:val="No Spacing"/>
    <w:uiPriority w:val="1"/>
    <w:qFormat/>
    <w:rsid w:val="00C801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598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2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0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2021-05-23T05:14:00Z</dcterms:created>
  <dcterms:modified xsi:type="dcterms:W3CDTF">2021-11-05T15:20:00Z</dcterms:modified>
</cp:coreProperties>
</file>