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26CF" w:rsidRPr="006326CF" w:rsidRDefault="007433F9" w:rsidP="007433F9">
      <w:pPr>
        <w:shd w:val="clear" w:color="auto" w:fill="FFFFFF"/>
        <w:spacing w:before="136" w:after="408" w:line="240" w:lineRule="auto"/>
        <w:jc w:val="center"/>
        <w:outlineLvl w:val="0"/>
        <w:rPr>
          <w:rFonts w:ascii="Arial" w:eastAsia="Times New Roman" w:hAnsi="Arial" w:cs="Arial"/>
          <w:kern w:val="36"/>
          <w:sz w:val="41"/>
          <w:szCs w:val="41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МКДОУ ДЕТСКИЙ САД «РУЧЕЕК»</w:t>
      </w:r>
      <w:r w:rsidR="006326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</w:t>
      </w:r>
      <w:proofErr w:type="gramStart"/>
      <w:r>
        <w:rPr>
          <w:rFonts w:ascii="Times New Roman" w:hAnsi="Times New Roman" w:cs="Times New Roman"/>
          <w:sz w:val="28"/>
          <w:szCs w:val="28"/>
        </w:rPr>
        <w:t>.П</w:t>
      </w:r>
      <w:proofErr w:type="gramEnd"/>
      <w:r>
        <w:rPr>
          <w:rFonts w:ascii="Times New Roman" w:hAnsi="Times New Roman" w:cs="Times New Roman"/>
          <w:sz w:val="28"/>
          <w:szCs w:val="28"/>
        </w:rPr>
        <w:t>рибрежный</w:t>
      </w:r>
      <w:proofErr w:type="spellEnd"/>
    </w:p>
    <w:p w:rsidR="006326CF" w:rsidRPr="006326CF" w:rsidRDefault="006326CF" w:rsidP="006326CF">
      <w:pPr>
        <w:shd w:val="clear" w:color="auto" w:fill="FFFFFF"/>
        <w:spacing w:before="136" w:after="408" w:line="240" w:lineRule="auto"/>
        <w:jc w:val="both"/>
        <w:outlineLvl w:val="0"/>
        <w:rPr>
          <w:rFonts w:ascii="Arial" w:eastAsia="Times New Roman" w:hAnsi="Arial" w:cs="Arial"/>
          <w:kern w:val="36"/>
          <w:sz w:val="41"/>
          <w:szCs w:val="41"/>
          <w:lang w:eastAsia="ru-RU"/>
        </w:rPr>
      </w:pPr>
    </w:p>
    <w:p w:rsidR="006326CF" w:rsidRPr="006326CF" w:rsidRDefault="006326CF" w:rsidP="006326CF">
      <w:pPr>
        <w:shd w:val="clear" w:color="auto" w:fill="FFFFFF"/>
        <w:spacing w:before="136" w:after="408" w:line="240" w:lineRule="auto"/>
        <w:jc w:val="both"/>
        <w:outlineLvl w:val="0"/>
        <w:rPr>
          <w:rFonts w:ascii="Arial" w:eastAsia="Times New Roman" w:hAnsi="Arial" w:cs="Arial"/>
          <w:kern w:val="36"/>
          <w:sz w:val="41"/>
          <w:szCs w:val="41"/>
          <w:lang w:eastAsia="ru-RU"/>
        </w:rPr>
      </w:pPr>
    </w:p>
    <w:p w:rsidR="006326CF" w:rsidRPr="006326CF" w:rsidRDefault="006326CF" w:rsidP="006326CF">
      <w:pPr>
        <w:shd w:val="clear" w:color="auto" w:fill="FFFFFF"/>
        <w:spacing w:before="136" w:after="408" w:line="240" w:lineRule="auto"/>
        <w:jc w:val="both"/>
        <w:outlineLvl w:val="0"/>
        <w:rPr>
          <w:rFonts w:ascii="Arial" w:eastAsia="Times New Roman" w:hAnsi="Arial" w:cs="Arial"/>
          <w:kern w:val="36"/>
          <w:sz w:val="41"/>
          <w:szCs w:val="41"/>
          <w:lang w:eastAsia="ru-RU"/>
        </w:rPr>
      </w:pPr>
    </w:p>
    <w:p w:rsidR="006326CF" w:rsidRPr="006326CF" w:rsidRDefault="006326CF" w:rsidP="006326CF">
      <w:pPr>
        <w:shd w:val="clear" w:color="auto" w:fill="FFFFFF"/>
        <w:spacing w:before="136" w:after="408" w:line="240" w:lineRule="auto"/>
        <w:jc w:val="both"/>
        <w:outlineLvl w:val="0"/>
        <w:rPr>
          <w:rFonts w:ascii="Arial" w:eastAsia="Times New Roman" w:hAnsi="Arial" w:cs="Arial"/>
          <w:kern w:val="36"/>
          <w:sz w:val="41"/>
          <w:szCs w:val="41"/>
          <w:lang w:eastAsia="ru-RU"/>
        </w:rPr>
      </w:pPr>
    </w:p>
    <w:p w:rsidR="00C801AD" w:rsidRPr="00C801AD" w:rsidRDefault="006326CF" w:rsidP="00C801AD">
      <w:pPr>
        <w:pStyle w:val="a7"/>
        <w:jc w:val="center"/>
        <w:rPr>
          <w:rFonts w:ascii="Times New Roman" w:hAnsi="Times New Roman" w:cs="Times New Roman"/>
          <w:b/>
          <w:sz w:val="32"/>
          <w:szCs w:val="32"/>
          <w:lang w:eastAsia="ru-RU"/>
        </w:rPr>
      </w:pPr>
      <w:r w:rsidRPr="00C801AD">
        <w:rPr>
          <w:rFonts w:ascii="Times New Roman" w:hAnsi="Times New Roman" w:cs="Times New Roman"/>
          <w:b/>
          <w:sz w:val="32"/>
          <w:szCs w:val="32"/>
          <w:lang w:eastAsia="ru-RU"/>
        </w:rPr>
        <w:t>Нравственно - патриотический проект</w:t>
      </w:r>
    </w:p>
    <w:p w:rsidR="00C801AD" w:rsidRPr="00C801AD" w:rsidRDefault="006326CF" w:rsidP="00C801AD">
      <w:pPr>
        <w:pStyle w:val="a7"/>
        <w:jc w:val="center"/>
        <w:rPr>
          <w:rFonts w:ascii="Times New Roman" w:hAnsi="Times New Roman" w:cs="Times New Roman"/>
          <w:b/>
          <w:sz w:val="32"/>
          <w:szCs w:val="32"/>
          <w:lang w:eastAsia="ru-RU"/>
        </w:rPr>
      </w:pPr>
      <w:r w:rsidRPr="00C801AD">
        <w:rPr>
          <w:rFonts w:ascii="Times New Roman" w:hAnsi="Times New Roman" w:cs="Times New Roman"/>
          <w:b/>
          <w:sz w:val="32"/>
          <w:szCs w:val="32"/>
          <w:lang w:eastAsia="ru-RU"/>
        </w:rPr>
        <w:t>во 2 младшей  группе</w:t>
      </w:r>
    </w:p>
    <w:p w:rsidR="006326CF" w:rsidRPr="00C801AD" w:rsidRDefault="006326CF" w:rsidP="00C801AD">
      <w:pPr>
        <w:pStyle w:val="a7"/>
        <w:jc w:val="center"/>
        <w:rPr>
          <w:rFonts w:ascii="Times New Roman" w:hAnsi="Times New Roman" w:cs="Times New Roman"/>
          <w:b/>
          <w:sz w:val="32"/>
          <w:szCs w:val="32"/>
          <w:lang w:eastAsia="ru-RU"/>
        </w:rPr>
      </w:pPr>
      <w:r w:rsidRPr="00C801AD">
        <w:rPr>
          <w:rFonts w:ascii="Times New Roman" w:hAnsi="Times New Roman" w:cs="Times New Roman"/>
          <w:b/>
          <w:sz w:val="32"/>
          <w:szCs w:val="32"/>
          <w:lang w:eastAsia="ru-RU"/>
        </w:rPr>
        <w:t>«Символ России - берёза»</w:t>
      </w:r>
    </w:p>
    <w:p w:rsidR="006326CF" w:rsidRDefault="006326CF" w:rsidP="006326CF">
      <w:pPr>
        <w:shd w:val="clear" w:color="auto" w:fill="FFFFFF"/>
        <w:spacing w:before="136" w:after="408" w:line="240" w:lineRule="auto"/>
        <w:jc w:val="both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C801AD" w:rsidRDefault="00C801AD" w:rsidP="006326CF">
      <w:pPr>
        <w:shd w:val="clear" w:color="auto" w:fill="FFFFFF"/>
        <w:spacing w:before="136" w:after="408" w:line="240" w:lineRule="auto"/>
        <w:jc w:val="both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C801AD" w:rsidRDefault="00C801AD" w:rsidP="006326CF">
      <w:pPr>
        <w:shd w:val="clear" w:color="auto" w:fill="FFFFFF"/>
        <w:spacing w:before="136" w:after="408" w:line="240" w:lineRule="auto"/>
        <w:jc w:val="both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C801AD" w:rsidRDefault="00C801AD" w:rsidP="006326CF">
      <w:pPr>
        <w:shd w:val="clear" w:color="auto" w:fill="FFFFFF"/>
        <w:spacing w:before="136" w:after="408" w:line="240" w:lineRule="auto"/>
        <w:jc w:val="both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C801AD" w:rsidRPr="006326CF" w:rsidRDefault="00C801AD" w:rsidP="007433F9">
      <w:pPr>
        <w:shd w:val="clear" w:color="auto" w:fill="FFFFFF"/>
        <w:spacing w:before="136" w:after="408" w:line="240" w:lineRule="auto"/>
        <w:jc w:val="right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6326CF" w:rsidRPr="00C801AD" w:rsidRDefault="006326CF" w:rsidP="00C801AD">
      <w:pPr>
        <w:pStyle w:val="a7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  <w:r w:rsidRPr="006326CF">
        <w:rPr>
          <w:lang w:eastAsia="ru-RU"/>
        </w:rPr>
        <w:t xml:space="preserve">                                                </w:t>
      </w:r>
      <w:r>
        <w:rPr>
          <w:lang w:eastAsia="ru-RU"/>
        </w:rPr>
        <w:t xml:space="preserve">        </w:t>
      </w:r>
      <w:r w:rsidR="007433F9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:rsidR="006326CF" w:rsidRPr="00C801AD" w:rsidRDefault="006326CF" w:rsidP="00C801AD">
      <w:pPr>
        <w:pStyle w:val="a7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  <w:r w:rsidRPr="00C801AD"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</w:t>
      </w:r>
      <w:r w:rsidR="007433F9">
        <w:rPr>
          <w:rFonts w:ascii="Times New Roman" w:hAnsi="Times New Roman" w:cs="Times New Roman"/>
          <w:sz w:val="24"/>
          <w:szCs w:val="24"/>
          <w:lang w:eastAsia="ru-RU"/>
        </w:rPr>
        <w:t>Выполнила  в</w:t>
      </w:r>
      <w:r w:rsidRPr="00C801AD">
        <w:rPr>
          <w:rFonts w:ascii="Times New Roman" w:hAnsi="Times New Roman" w:cs="Times New Roman"/>
          <w:sz w:val="24"/>
          <w:szCs w:val="24"/>
          <w:lang w:eastAsia="ru-RU"/>
        </w:rPr>
        <w:t>оспитатель</w:t>
      </w:r>
    </w:p>
    <w:p w:rsidR="006326CF" w:rsidRPr="006326CF" w:rsidRDefault="007433F9" w:rsidP="007433F9">
      <w:pPr>
        <w:pStyle w:val="a7"/>
        <w:jc w:val="right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proofErr w:type="spellStart"/>
      <w:r w:rsidRPr="00C801AD">
        <w:rPr>
          <w:rFonts w:ascii="Times New Roman" w:hAnsi="Times New Roman" w:cs="Times New Roman"/>
          <w:sz w:val="24"/>
          <w:szCs w:val="24"/>
          <w:lang w:eastAsia="ru-RU"/>
        </w:rPr>
        <w:t>Побойкина</w:t>
      </w:r>
      <w:proofErr w:type="spellEnd"/>
      <w:r w:rsidRPr="00C801AD">
        <w:rPr>
          <w:rFonts w:ascii="Times New Roman" w:hAnsi="Times New Roman" w:cs="Times New Roman"/>
          <w:sz w:val="24"/>
          <w:szCs w:val="24"/>
          <w:lang w:eastAsia="ru-RU"/>
        </w:rPr>
        <w:t xml:space="preserve"> Алёна Андреевна</w:t>
      </w:r>
      <w:r w:rsidR="006326CF" w:rsidRPr="00C801AD"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                                      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:rsidR="006326CF" w:rsidRPr="006326CF" w:rsidRDefault="006326CF" w:rsidP="006326CF">
      <w:pPr>
        <w:spacing w:after="0" w:line="240" w:lineRule="auto"/>
        <w:ind w:firstLine="360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</w:p>
    <w:p w:rsidR="006326CF" w:rsidRPr="006326CF" w:rsidRDefault="006326CF" w:rsidP="006326CF">
      <w:pPr>
        <w:spacing w:after="0" w:line="240" w:lineRule="auto"/>
        <w:ind w:firstLine="360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</w:p>
    <w:p w:rsidR="006326CF" w:rsidRPr="006326CF" w:rsidRDefault="006326CF" w:rsidP="006326CF">
      <w:pPr>
        <w:spacing w:after="0" w:line="240" w:lineRule="auto"/>
        <w:ind w:firstLine="360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</w:p>
    <w:p w:rsidR="006326CF" w:rsidRPr="006326CF" w:rsidRDefault="006326CF" w:rsidP="006326CF">
      <w:pPr>
        <w:spacing w:after="0" w:line="240" w:lineRule="auto"/>
        <w:ind w:firstLine="360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</w:p>
    <w:p w:rsidR="006326CF" w:rsidRPr="006326CF" w:rsidRDefault="006326CF" w:rsidP="006326CF">
      <w:pPr>
        <w:spacing w:after="0" w:line="240" w:lineRule="auto"/>
        <w:ind w:firstLine="360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</w:p>
    <w:p w:rsidR="006326CF" w:rsidRPr="006326CF" w:rsidRDefault="006326CF" w:rsidP="006326CF">
      <w:pPr>
        <w:spacing w:after="0" w:line="240" w:lineRule="auto"/>
        <w:ind w:firstLine="360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</w:p>
    <w:p w:rsidR="006326CF" w:rsidRPr="006326CF" w:rsidRDefault="006326CF" w:rsidP="006326CF">
      <w:pPr>
        <w:spacing w:after="0" w:line="240" w:lineRule="auto"/>
        <w:ind w:firstLine="360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</w:p>
    <w:p w:rsidR="006326CF" w:rsidRPr="006326CF" w:rsidRDefault="006326CF" w:rsidP="006326CF">
      <w:pPr>
        <w:spacing w:after="0" w:line="240" w:lineRule="auto"/>
        <w:ind w:firstLine="360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</w:p>
    <w:p w:rsidR="006326CF" w:rsidRPr="006326CF" w:rsidRDefault="006326CF" w:rsidP="006326CF">
      <w:pPr>
        <w:spacing w:after="0" w:line="240" w:lineRule="auto"/>
        <w:ind w:firstLine="360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</w:p>
    <w:p w:rsidR="006326CF" w:rsidRPr="006326CF" w:rsidRDefault="006326CF" w:rsidP="006326CF">
      <w:pPr>
        <w:spacing w:after="0" w:line="240" w:lineRule="auto"/>
        <w:ind w:firstLine="360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</w:p>
    <w:p w:rsidR="006326CF" w:rsidRPr="006326CF" w:rsidRDefault="006326CF" w:rsidP="006326CF">
      <w:pPr>
        <w:spacing w:after="0" w:line="240" w:lineRule="auto"/>
        <w:ind w:firstLine="360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</w:p>
    <w:p w:rsidR="006326CF" w:rsidRPr="006326CF" w:rsidRDefault="006326CF" w:rsidP="006326CF">
      <w:pPr>
        <w:spacing w:after="0" w:line="240" w:lineRule="auto"/>
        <w:ind w:firstLine="360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</w:p>
    <w:p w:rsidR="00C801AD" w:rsidRDefault="00C801AD" w:rsidP="007F4F78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433F9" w:rsidRDefault="006326CF" w:rsidP="007F4F78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26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</w:p>
    <w:p w:rsidR="007433F9" w:rsidRDefault="007433F9" w:rsidP="007F4F78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433F9" w:rsidRDefault="007433F9" w:rsidP="007433F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2021 год</w:t>
      </w:r>
      <w:bookmarkStart w:id="0" w:name="_GoBack"/>
      <w:bookmarkEnd w:id="0"/>
    </w:p>
    <w:p w:rsidR="007F4F78" w:rsidRDefault="007F4F78" w:rsidP="007F4F78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Что мы Родиной зовём?</w:t>
      </w:r>
    </w:p>
    <w:p w:rsidR="007F4F78" w:rsidRDefault="007F4F78" w:rsidP="007F4F78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Дом, где мы с тобой растём,</w:t>
      </w:r>
    </w:p>
    <w:p w:rsidR="007F4F78" w:rsidRDefault="007F4F78" w:rsidP="007F4F78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 березки, вдоль которых</w:t>
      </w:r>
    </w:p>
    <w:p w:rsidR="007F4F78" w:rsidRDefault="007F4F78" w:rsidP="007F4F78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Взявшись за руки идём.</w:t>
      </w:r>
    </w:p>
    <w:p w:rsidR="007F4F78" w:rsidRDefault="007F4F78" w:rsidP="007F4F78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В.Степанов</w:t>
      </w:r>
      <w:proofErr w:type="spellEnd"/>
    </w:p>
    <w:p w:rsidR="007F4F78" w:rsidRPr="001617E1" w:rsidRDefault="007F4F78" w:rsidP="001617E1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617E1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E00FCB" w:rsidRPr="001617E1">
        <w:rPr>
          <w:rFonts w:ascii="Times New Roman" w:hAnsi="Times New Roman" w:cs="Times New Roman"/>
          <w:sz w:val="24"/>
          <w:szCs w:val="24"/>
          <w:lang w:eastAsia="ru-RU"/>
        </w:rPr>
        <w:t xml:space="preserve">     </w:t>
      </w:r>
      <w:r w:rsidRPr="001617E1">
        <w:rPr>
          <w:rFonts w:ascii="Times New Roman" w:hAnsi="Times New Roman" w:cs="Times New Roman"/>
          <w:sz w:val="24"/>
          <w:szCs w:val="24"/>
        </w:rPr>
        <w:t xml:space="preserve">Мы - граждане великой страны, имеющей </w:t>
      </w:r>
      <w:r w:rsidR="00E00FCB" w:rsidRPr="001617E1">
        <w:rPr>
          <w:rFonts w:ascii="Times New Roman" w:hAnsi="Times New Roman" w:cs="Times New Roman"/>
          <w:sz w:val="24"/>
          <w:szCs w:val="24"/>
        </w:rPr>
        <w:t xml:space="preserve">свою </w:t>
      </w:r>
      <w:r w:rsidRPr="001617E1">
        <w:rPr>
          <w:rFonts w:ascii="Times New Roman" w:hAnsi="Times New Roman" w:cs="Times New Roman"/>
          <w:sz w:val="24"/>
          <w:szCs w:val="24"/>
        </w:rPr>
        <w:t>богатую и славную историю. Мы должны чтить её</w:t>
      </w:r>
      <w:r w:rsidR="001617E1" w:rsidRPr="001617E1">
        <w:rPr>
          <w:rFonts w:ascii="Times New Roman" w:hAnsi="Times New Roman" w:cs="Times New Roman"/>
          <w:sz w:val="24"/>
          <w:szCs w:val="24"/>
        </w:rPr>
        <w:t xml:space="preserve"> символы,</w:t>
      </w:r>
      <w:r w:rsidRPr="001617E1">
        <w:rPr>
          <w:rFonts w:ascii="Times New Roman" w:hAnsi="Times New Roman" w:cs="Times New Roman"/>
          <w:sz w:val="24"/>
          <w:szCs w:val="24"/>
        </w:rPr>
        <w:t xml:space="preserve"> гордиться своей страной. Наша родина – Россия. Россия… Что мы имеем в виду, когда произносим это слово? Какой мы её  представляем? Это огромные поля золотой пшеницы, бескрайние луга ярких цветов, ясное голубое небо, тихий закат. Подсолнух - похожий на солнце, красная земляничка на тонкой ножке, пчёлка собирающая нектар</w:t>
      </w:r>
      <w:r w:rsidR="001617E1" w:rsidRPr="001617E1">
        <w:rPr>
          <w:rFonts w:ascii="Times New Roman" w:hAnsi="Times New Roman" w:cs="Times New Roman"/>
          <w:sz w:val="24"/>
          <w:szCs w:val="24"/>
        </w:rPr>
        <w:t xml:space="preserve"> </w:t>
      </w:r>
      <w:r w:rsidRPr="001617E1">
        <w:rPr>
          <w:rFonts w:ascii="Times New Roman" w:hAnsi="Times New Roman" w:cs="Times New Roman"/>
          <w:sz w:val="24"/>
          <w:szCs w:val="24"/>
        </w:rPr>
        <w:t>- всё это моя Родина. А ещё, Родина – это прекрасное дерево. Нет такого другого дерева, которое так горячо любят и воспевают в России. Березка – символ красоты русской природы, она прекрасна в любое время года. С давних времен о ней слагали песни, водили вокруг неё хороводы, сочиняли пословицы, загадки, стихи и сказки. Многие художники изображали березку на своих полотнах, а композиторы - посвятили березке свои лучшие песни.</w:t>
      </w:r>
      <w:r w:rsidRPr="001617E1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:rsidR="00723F15" w:rsidRDefault="00E00FCB" w:rsidP="00723F15">
      <w:pPr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1617E1">
        <w:rPr>
          <w:rFonts w:ascii="Times New Roman" w:hAnsi="Times New Roman" w:cs="Times New Roman"/>
          <w:sz w:val="24"/>
          <w:szCs w:val="24"/>
          <w:lang w:eastAsia="ru-RU"/>
        </w:rPr>
        <w:t xml:space="preserve">     </w:t>
      </w:r>
      <w:r w:rsidR="00AA2AA9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1617E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Прививать детям любовь к природе надо с самого раннего возраста. Малыши восторгаются при виде цветка, бабочки и в тоже время могут бездумно раздавить бегущего муравья. Как приучить их беречь и охранять природу, все живое, окружающее нас?</w:t>
      </w:r>
      <w:r w:rsidRPr="001617E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br/>
      </w:r>
      <w:r w:rsidR="00AA2AA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     </w:t>
      </w:r>
      <w:r w:rsidRPr="001617E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В.С.</w:t>
      </w:r>
      <w:r w:rsidR="001617E1" w:rsidRPr="001617E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617E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Сухомлинский считал необходимым вводить малыша в окружающий мир природы так, чтобы каждый день открывать в нем что-то новое для себя, чтобы он рос исследователем, чтобы каждый его шаг был путешествием к истокам чудес в природе, облагораживая сердце и закаляя волю. Необходимо, чтобы дети привыкали и приучались заботиться обо всем, что видят вокруг себя, беречь все, что окружает. Надо помочь понять, что природа помогает нам жить и радует нас. </w:t>
      </w:r>
    </w:p>
    <w:p w:rsidR="00AA2AA9" w:rsidRDefault="00C64AFE" w:rsidP="00723F15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</w:t>
      </w:r>
      <w:r w:rsidR="00723F15">
        <w:rPr>
          <w:rFonts w:ascii="Times New Roman" w:hAnsi="Times New Roman" w:cs="Times New Roman"/>
          <w:sz w:val="24"/>
          <w:szCs w:val="24"/>
          <w:lang w:eastAsia="ru-RU"/>
        </w:rPr>
        <w:t xml:space="preserve"> Проектная деятельность всегда начинается с проблемной ситуации. </w:t>
      </w:r>
      <w:r w:rsidR="001617E1" w:rsidRPr="00AA2AA9">
        <w:rPr>
          <w:rFonts w:ascii="Times New Roman" w:hAnsi="Times New Roman" w:cs="Times New Roman"/>
          <w:sz w:val="24"/>
          <w:szCs w:val="24"/>
          <w:lang w:eastAsia="ru-RU"/>
        </w:rPr>
        <w:t>Поэтому в наше время, когда ребенок очень мало общается с природой, а свободное время все больше занимает компьютер, телевизор и прочие достижения технического прогресса, очень важно помочь ребенку увидеть неповторимость, целостность природы, научить любить ее, уважать, вызвать желание общаться с ней.</w:t>
      </w:r>
      <w:r w:rsidR="00AA2AA9" w:rsidRPr="00AA2AA9">
        <w:rPr>
          <w:rFonts w:ascii="Times New Roman" w:eastAsia="Times New Roman" w:hAnsi="Times New Roman" w:cs="Times New Roman"/>
          <w:sz w:val="24"/>
          <w:szCs w:val="24"/>
        </w:rPr>
        <w:t xml:space="preserve"> В наше время дети владеют  недостаточными знаниями  о березе,  о ее эстетическом, хозяйственном, оздоровительном значении в жизни человека как символе России. Исходя из этого одна из  главных задач воспитателя, это научить детей чувствовать красоту родной земли, воспитать любовь к родным местам. Ведь у каждой страны есть символ среди деревьев, в них отражается душа народа, его история и традиции. И именно для Росси</w:t>
      </w:r>
      <w:r w:rsidR="00E418B6">
        <w:rPr>
          <w:rFonts w:ascii="Times New Roman" w:eastAsia="Times New Roman" w:hAnsi="Times New Roman" w:cs="Times New Roman"/>
          <w:sz w:val="24"/>
          <w:szCs w:val="24"/>
        </w:rPr>
        <w:t>и этим деревом является берёза.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Поэтому я</w:t>
      </w:r>
      <w:r w:rsidR="00FA08A5">
        <w:rPr>
          <w:rFonts w:ascii="Times New Roman" w:eastAsia="Times New Roman" w:hAnsi="Times New Roman" w:cs="Times New Roman"/>
          <w:sz w:val="24"/>
          <w:szCs w:val="24"/>
        </w:rPr>
        <w:t xml:space="preserve"> хочу поделит</w:t>
      </w:r>
      <w:r>
        <w:rPr>
          <w:rFonts w:ascii="Times New Roman" w:eastAsia="Times New Roman" w:hAnsi="Times New Roman" w:cs="Times New Roman"/>
          <w:sz w:val="24"/>
          <w:szCs w:val="24"/>
        </w:rPr>
        <w:t>ь</w:t>
      </w:r>
      <w:r w:rsidR="00FA08A5">
        <w:rPr>
          <w:rFonts w:ascii="Times New Roman" w:eastAsia="Times New Roman" w:hAnsi="Times New Roman" w:cs="Times New Roman"/>
          <w:sz w:val="24"/>
          <w:szCs w:val="24"/>
        </w:rPr>
        <w:t>ся своим опытом работы.</w:t>
      </w:r>
    </w:p>
    <w:p w:rsidR="00C64AFE" w:rsidRDefault="00C64AFE" w:rsidP="00723F15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Моей проектной деятельностью стал проект «Символ России – берёза»</w:t>
      </w:r>
      <w:r w:rsidR="00713EF0">
        <w:rPr>
          <w:rFonts w:ascii="Times New Roman" w:eastAsia="Times New Roman" w:hAnsi="Times New Roman" w:cs="Times New Roman"/>
          <w:sz w:val="24"/>
          <w:szCs w:val="24"/>
        </w:rPr>
        <w:t>. Над проектом  я ставила</w:t>
      </w:r>
      <w:r w:rsidR="00C801AD">
        <w:rPr>
          <w:rFonts w:ascii="Times New Roman" w:eastAsia="Times New Roman" w:hAnsi="Times New Roman" w:cs="Times New Roman"/>
          <w:sz w:val="24"/>
          <w:szCs w:val="24"/>
        </w:rPr>
        <w:t xml:space="preserve"> цели:</w:t>
      </w:r>
    </w:p>
    <w:p w:rsidR="00B8624D" w:rsidRPr="00B8624D" w:rsidRDefault="00B8624D" w:rsidP="00B8624D">
      <w:pPr>
        <w:pStyle w:val="a6"/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624D">
        <w:rPr>
          <w:rFonts w:ascii="Times New Roman" w:eastAsia="Times New Roman" w:hAnsi="Times New Roman" w:cs="Times New Roman"/>
          <w:sz w:val="24"/>
          <w:szCs w:val="24"/>
        </w:rPr>
        <w:t>р</w:t>
      </w:r>
      <w:r w:rsidR="00713EF0" w:rsidRPr="00B8624D">
        <w:rPr>
          <w:rFonts w:ascii="Times New Roman" w:eastAsia="Times New Roman" w:hAnsi="Times New Roman" w:cs="Times New Roman"/>
          <w:sz w:val="24"/>
          <w:szCs w:val="24"/>
        </w:rPr>
        <w:t xml:space="preserve">азвитие познавательного интереса </w:t>
      </w:r>
      <w:r w:rsidR="00FA2599" w:rsidRPr="00B8624D">
        <w:rPr>
          <w:rFonts w:ascii="Times New Roman" w:eastAsia="Times New Roman" w:hAnsi="Times New Roman" w:cs="Times New Roman"/>
          <w:sz w:val="24"/>
          <w:szCs w:val="24"/>
        </w:rPr>
        <w:t>к берёзе, как символу страны.</w:t>
      </w:r>
    </w:p>
    <w:p w:rsidR="00713EF0" w:rsidRPr="00B8624D" w:rsidRDefault="00B8624D" w:rsidP="00B8624D">
      <w:pPr>
        <w:pStyle w:val="a6"/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624D">
        <w:rPr>
          <w:rFonts w:ascii="Times New Roman" w:eastAsia="Times New Roman" w:hAnsi="Times New Roman" w:cs="Times New Roman"/>
          <w:sz w:val="24"/>
          <w:szCs w:val="24"/>
        </w:rPr>
        <w:t>р</w:t>
      </w:r>
      <w:r w:rsidR="00FA2599" w:rsidRPr="00B8624D">
        <w:rPr>
          <w:rFonts w:ascii="Times New Roman" w:eastAsia="Times New Roman" w:hAnsi="Times New Roman" w:cs="Times New Roman"/>
          <w:sz w:val="24"/>
          <w:szCs w:val="24"/>
        </w:rPr>
        <w:t xml:space="preserve">азвитие у дошкольников патриотических чувств : </w:t>
      </w:r>
      <w:r w:rsidRPr="00B8624D">
        <w:rPr>
          <w:rFonts w:ascii="Times New Roman" w:eastAsia="Times New Roman" w:hAnsi="Times New Roman" w:cs="Times New Roman"/>
          <w:sz w:val="24"/>
          <w:szCs w:val="24"/>
        </w:rPr>
        <w:t>любви к Родине, родной земле</w:t>
      </w:r>
      <w:proofErr w:type="gramStart"/>
      <w:r w:rsidRPr="00B8624D">
        <w:rPr>
          <w:rFonts w:ascii="Times New Roman" w:eastAsia="Times New Roman" w:hAnsi="Times New Roman" w:cs="Times New Roman"/>
          <w:sz w:val="24"/>
          <w:szCs w:val="24"/>
        </w:rPr>
        <w:t xml:space="preserve"> ,</w:t>
      </w:r>
      <w:proofErr w:type="gramEnd"/>
      <w:r w:rsidRPr="00B8624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A2599" w:rsidRPr="00B8624D">
        <w:rPr>
          <w:rFonts w:ascii="Times New Roman" w:eastAsia="Times New Roman" w:hAnsi="Times New Roman" w:cs="Times New Roman"/>
          <w:sz w:val="24"/>
          <w:szCs w:val="24"/>
        </w:rPr>
        <w:t>родной природе.</w:t>
      </w:r>
    </w:p>
    <w:p w:rsidR="00B8624D" w:rsidRPr="003B4977" w:rsidRDefault="00B8624D" w:rsidP="00B8624D">
      <w:pPr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3B4977">
        <w:rPr>
          <w:rFonts w:ascii="Times New Roman" w:eastAsia="Times New Roman" w:hAnsi="Times New Roman" w:cs="Times New Roman"/>
          <w:sz w:val="24"/>
          <w:szCs w:val="24"/>
          <w:u w:val="single"/>
        </w:rPr>
        <w:t>Задачи проекта:</w:t>
      </w:r>
    </w:p>
    <w:p w:rsidR="00A07408" w:rsidRPr="00B8624D" w:rsidRDefault="00653330" w:rsidP="00B8624D">
      <w:pPr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624D">
        <w:rPr>
          <w:rFonts w:ascii="Times New Roman" w:eastAsia="Times New Roman" w:hAnsi="Times New Roman" w:cs="Times New Roman"/>
          <w:sz w:val="24"/>
          <w:szCs w:val="24"/>
        </w:rPr>
        <w:lastRenderedPageBreak/>
        <w:t>Развивать любознательность и наблюдательность;</w:t>
      </w:r>
    </w:p>
    <w:p w:rsidR="00A07408" w:rsidRPr="00B8624D" w:rsidRDefault="00653330" w:rsidP="00B8624D">
      <w:pPr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624D">
        <w:rPr>
          <w:rFonts w:ascii="Times New Roman" w:eastAsia="Times New Roman" w:hAnsi="Times New Roman" w:cs="Times New Roman"/>
          <w:sz w:val="24"/>
          <w:szCs w:val="24"/>
        </w:rPr>
        <w:t xml:space="preserve">Расширять знания детей о дереве березе, его качествах, свойствах; </w:t>
      </w:r>
    </w:p>
    <w:p w:rsidR="00A07408" w:rsidRPr="00B8624D" w:rsidRDefault="00653330" w:rsidP="00B8624D">
      <w:pPr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624D">
        <w:rPr>
          <w:rFonts w:ascii="Times New Roman" w:eastAsia="Times New Roman" w:hAnsi="Times New Roman" w:cs="Times New Roman"/>
          <w:sz w:val="24"/>
          <w:szCs w:val="24"/>
        </w:rPr>
        <w:t>Познакомить детей с приметами, поговорками, песнями, стихами, музыкальными произведениями и творчеством художников, связанными с березой;</w:t>
      </w:r>
    </w:p>
    <w:p w:rsidR="00A07408" w:rsidRPr="00B8624D" w:rsidRDefault="00653330" w:rsidP="00B8624D">
      <w:pPr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624D">
        <w:rPr>
          <w:rFonts w:ascii="Times New Roman" w:eastAsia="Times New Roman" w:hAnsi="Times New Roman" w:cs="Times New Roman"/>
          <w:sz w:val="24"/>
          <w:szCs w:val="24"/>
        </w:rPr>
        <w:t xml:space="preserve">Воспитывать бережное отношение к миру природы; </w:t>
      </w:r>
    </w:p>
    <w:p w:rsidR="00B8624D" w:rsidRPr="00B8624D" w:rsidRDefault="00653330" w:rsidP="00B8624D">
      <w:pPr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624D">
        <w:rPr>
          <w:rFonts w:ascii="Times New Roman" w:eastAsia="Times New Roman" w:hAnsi="Times New Roman" w:cs="Times New Roman"/>
          <w:sz w:val="24"/>
          <w:szCs w:val="24"/>
        </w:rPr>
        <w:t>Привлекать родителей к совместной деятельности: изготовлению</w:t>
      </w:r>
      <w:r w:rsidR="003B4977">
        <w:rPr>
          <w:rFonts w:ascii="Times New Roman" w:eastAsia="Times New Roman" w:hAnsi="Times New Roman" w:cs="Times New Roman"/>
          <w:sz w:val="24"/>
          <w:szCs w:val="24"/>
        </w:rPr>
        <w:t xml:space="preserve"> пособий, поделок, рисунков</w:t>
      </w:r>
      <w:proofErr w:type="gramStart"/>
      <w:r w:rsidR="003B4977">
        <w:rPr>
          <w:rFonts w:ascii="Times New Roman" w:eastAsia="Times New Roman" w:hAnsi="Times New Roman" w:cs="Times New Roman"/>
          <w:sz w:val="24"/>
          <w:szCs w:val="24"/>
        </w:rPr>
        <w:t xml:space="preserve"> .</w:t>
      </w:r>
      <w:proofErr w:type="gramEnd"/>
      <w:r w:rsidRPr="00B8624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B8624D" w:rsidRPr="00B8624D" w:rsidRDefault="00B8624D" w:rsidP="00B8624D">
      <w:pPr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A47A7">
        <w:rPr>
          <w:rFonts w:ascii="Times New Roman" w:eastAsia="Times New Roman" w:hAnsi="Times New Roman" w:cs="Times New Roman"/>
          <w:sz w:val="24"/>
          <w:szCs w:val="24"/>
          <w:u w:val="single"/>
        </w:rPr>
        <w:t>Участники проект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Pr="00B8624D">
        <w:rPr>
          <w:rFonts w:ascii="Times New Roman" w:eastAsia="Times New Roman" w:hAnsi="Times New Roman" w:cs="Times New Roman"/>
          <w:sz w:val="24"/>
          <w:szCs w:val="24"/>
        </w:rPr>
        <w:t>дети второй младшей группы, воспитат</w:t>
      </w:r>
      <w:r w:rsidR="00C801AD">
        <w:rPr>
          <w:rFonts w:ascii="Times New Roman" w:eastAsia="Times New Roman" w:hAnsi="Times New Roman" w:cs="Times New Roman"/>
          <w:sz w:val="24"/>
          <w:szCs w:val="24"/>
        </w:rPr>
        <w:t>ели</w:t>
      </w:r>
      <w:r w:rsidRPr="00B8624D">
        <w:rPr>
          <w:rFonts w:ascii="Times New Roman" w:eastAsia="Times New Roman" w:hAnsi="Times New Roman" w:cs="Times New Roman"/>
          <w:sz w:val="24"/>
          <w:szCs w:val="24"/>
        </w:rPr>
        <w:t>, родители.</w:t>
      </w:r>
    </w:p>
    <w:p w:rsidR="00B8624D" w:rsidRPr="00B8624D" w:rsidRDefault="00B8624D" w:rsidP="00B8624D">
      <w:pPr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A47A7">
        <w:rPr>
          <w:rFonts w:ascii="Times New Roman" w:eastAsia="Times New Roman" w:hAnsi="Times New Roman" w:cs="Times New Roman"/>
          <w:sz w:val="24"/>
          <w:szCs w:val="24"/>
          <w:u w:val="single"/>
        </w:rPr>
        <w:t>Тип проекта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экологическо </w:t>
      </w:r>
      <w:r w:rsidRPr="00B8624D">
        <w:rPr>
          <w:rFonts w:ascii="Times New Roman" w:eastAsia="Times New Roman" w:hAnsi="Times New Roman" w:cs="Times New Roman"/>
          <w:sz w:val="24"/>
          <w:szCs w:val="24"/>
        </w:rPr>
        <w:t>- исследовательский.</w:t>
      </w:r>
    </w:p>
    <w:p w:rsidR="00E220D2" w:rsidRDefault="00B8624D" w:rsidP="00E220D2">
      <w:pPr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A47A7">
        <w:rPr>
          <w:rFonts w:ascii="Times New Roman" w:eastAsia="Times New Roman" w:hAnsi="Times New Roman" w:cs="Times New Roman"/>
          <w:sz w:val="24"/>
          <w:szCs w:val="24"/>
          <w:u w:val="single"/>
        </w:rPr>
        <w:t>Продукты проекта</w:t>
      </w:r>
      <w:r w:rsidRPr="00B8624D">
        <w:rPr>
          <w:rFonts w:ascii="Times New Roman" w:eastAsia="Times New Roman" w:hAnsi="Times New Roman" w:cs="Times New Roman"/>
          <w:sz w:val="24"/>
          <w:szCs w:val="24"/>
        </w:rPr>
        <w:t xml:space="preserve">: презентация, </w:t>
      </w:r>
      <w:proofErr w:type="spellStart"/>
      <w:r w:rsidRPr="00B8624D">
        <w:rPr>
          <w:rFonts w:ascii="Times New Roman" w:eastAsia="Times New Roman" w:hAnsi="Times New Roman" w:cs="Times New Roman"/>
          <w:sz w:val="24"/>
          <w:szCs w:val="24"/>
        </w:rPr>
        <w:t>лепбук</w:t>
      </w:r>
      <w:proofErr w:type="spellEnd"/>
      <w:r w:rsidRPr="00B8624D">
        <w:rPr>
          <w:rFonts w:ascii="Times New Roman" w:eastAsia="Times New Roman" w:hAnsi="Times New Roman" w:cs="Times New Roman"/>
          <w:sz w:val="24"/>
          <w:szCs w:val="24"/>
        </w:rPr>
        <w:t xml:space="preserve"> «Берёза», мин</w:t>
      </w:r>
      <w:proofErr w:type="gramStart"/>
      <w:r w:rsidRPr="00B8624D">
        <w:rPr>
          <w:rFonts w:ascii="Times New Roman" w:eastAsia="Times New Roman" w:hAnsi="Times New Roman" w:cs="Times New Roman"/>
          <w:sz w:val="24"/>
          <w:szCs w:val="24"/>
        </w:rPr>
        <w:t>и-</w:t>
      </w:r>
      <w:proofErr w:type="gramEnd"/>
      <w:r w:rsidRPr="00B8624D">
        <w:rPr>
          <w:rFonts w:ascii="Times New Roman" w:eastAsia="Times New Roman" w:hAnsi="Times New Roman" w:cs="Times New Roman"/>
          <w:sz w:val="24"/>
          <w:szCs w:val="24"/>
        </w:rPr>
        <w:t xml:space="preserve"> музей «Русская берёза», театральная постановка хоровод</w:t>
      </w:r>
      <w:r>
        <w:rPr>
          <w:rFonts w:ascii="Times New Roman" w:eastAsia="Times New Roman" w:hAnsi="Times New Roman" w:cs="Times New Roman"/>
          <w:sz w:val="24"/>
          <w:szCs w:val="24"/>
        </w:rPr>
        <w:t>ная «Берёзка», рисунки и поделки</w:t>
      </w:r>
      <w:r w:rsidR="00C801AD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EF09C8" w:rsidRPr="00E220D2" w:rsidRDefault="00EF09C8" w:rsidP="00E220D2">
      <w:pPr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09C8">
        <w:rPr>
          <w:rFonts w:ascii="Times New Roman" w:eastAsia="SimSun" w:hAnsi="Times New Roman" w:cs="Times New Roman"/>
          <w:b/>
          <w:kern w:val="2"/>
          <w:sz w:val="24"/>
          <w:szCs w:val="24"/>
          <w:lang w:eastAsia="zh-CN" w:bidi="hi-IN"/>
        </w:rPr>
        <w:t>Этапы работы над проектом:</w:t>
      </w:r>
    </w:p>
    <w:p w:rsidR="00EF09C8" w:rsidRPr="00EF09C8" w:rsidRDefault="00EF09C8" w:rsidP="00EF09C8">
      <w:pPr>
        <w:suppressAutoHyphens/>
        <w:spacing w:after="0"/>
        <w:ind w:firstLine="567"/>
        <w:jc w:val="both"/>
        <w:rPr>
          <w:rFonts w:ascii="Times New Roman" w:eastAsia="SimSun" w:hAnsi="Times New Roman" w:cs="Times New Roman"/>
          <w:b/>
          <w:kern w:val="2"/>
          <w:sz w:val="24"/>
          <w:szCs w:val="24"/>
          <w:lang w:eastAsia="zh-CN" w:bidi="hi-IN"/>
        </w:rPr>
      </w:pPr>
    </w:p>
    <w:tbl>
      <w:tblPr>
        <w:tblW w:w="0" w:type="auto"/>
        <w:tblInd w:w="-773" w:type="dxa"/>
        <w:tblLayout w:type="fixed"/>
        <w:tblLook w:val="04A0" w:firstRow="1" w:lastRow="0" w:firstColumn="1" w:lastColumn="0" w:noHBand="0" w:noVBand="1"/>
      </w:tblPr>
      <w:tblGrid>
        <w:gridCol w:w="1955"/>
        <w:gridCol w:w="2815"/>
        <w:gridCol w:w="18"/>
        <w:gridCol w:w="5627"/>
      </w:tblGrid>
      <w:tr w:rsidR="00EF09C8" w:rsidRPr="00EF09C8" w:rsidTr="00EF09C8">
        <w:tc>
          <w:tcPr>
            <w:tcW w:w="10415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 w:themeFill="background1"/>
            <w:hideMark/>
          </w:tcPr>
          <w:p w:rsidR="00EF09C8" w:rsidRPr="00EF09C8" w:rsidRDefault="00EF09C8" w:rsidP="00EF09C8">
            <w:pPr>
              <w:suppressAutoHyphens/>
              <w:spacing w:after="0"/>
              <w:jc w:val="both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EF09C8">
              <w:rPr>
                <w:rFonts w:ascii="Times New Roman" w:eastAsia="SimSun" w:hAnsi="Times New Roman" w:cs="Times New Roman"/>
                <w:b/>
                <w:kern w:val="2"/>
                <w:sz w:val="24"/>
                <w:szCs w:val="24"/>
                <w:lang w:eastAsia="zh-CN" w:bidi="hi-IN"/>
              </w:rPr>
              <w:t>1 этап - подготовительный</w:t>
            </w:r>
          </w:p>
        </w:tc>
      </w:tr>
      <w:tr w:rsidR="00EF09C8" w:rsidRPr="00EF09C8" w:rsidTr="00EF09C8">
        <w:tc>
          <w:tcPr>
            <w:tcW w:w="19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EF09C8" w:rsidRPr="00EF09C8" w:rsidRDefault="00EF09C8" w:rsidP="00991286">
            <w:pPr>
              <w:suppressAutoHyphens/>
              <w:spacing w:after="0"/>
              <w:jc w:val="both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EF09C8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  <w:t>Участники проекта</w:t>
            </w:r>
          </w:p>
        </w:tc>
        <w:tc>
          <w:tcPr>
            <w:tcW w:w="2833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EF09C8" w:rsidRPr="00EF09C8" w:rsidRDefault="00EF09C8" w:rsidP="00991286">
            <w:pPr>
              <w:suppressAutoHyphens/>
              <w:spacing w:after="0"/>
              <w:jc w:val="both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EF09C8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  <w:t>Задачи этапа</w:t>
            </w:r>
          </w:p>
        </w:tc>
        <w:tc>
          <w:tcPr>
            <w:tcW w:w="56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hideMark/>
          </w:tcPr>
          <w:p w:rsidR="00EF09C8" w:rsidRPr="00EF09C8" w:rsidRDefault="00EF09C8" w:rsidP="00991286">
            <w:pPr>
              <w:suppressAutoHyphens/>
              <w:spacing w:after="0"/>
              <w:jc w:val="both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EF09C8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  <w:t>Средства решения, мероприятия</w:t>
            </w:r>
          </w:p>
        </w:tc>
      </w:tr>
      <w:tr w:rsidR="00EF09C8" w:rsidRPr="00EF09C8" w:rsidTr="00EF09C8">
        <w:tc>
          <w:tcPr>
            <w:tcW w:w="19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EF09C8" w:rsidRPr="00EF09C8" w:rsidRDefault="00EF09C8" w:rsidP="00991286">
            <w:pPr>
              <w:suppressAutoHyphens/>
              <w:snapToGrid w:val="0"/>
              <w:spacing w:after="0"/>
              <w:jc w:val="both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</w:pPr>
          </w:p>
          <w:p w:rsidR="00EF09C8" w:rsidRPr="00EF09C8" w:rsidRDefault="00EF09C8" w:rsidP="00991286">
            <w:pPr>
              <w:suppressAutoHyphens/>
              <w:spacing w:after="0"/>
              <w:jc w:val="both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</w:pPr>
          </w:p>
          <w:p w:rsidR="00EF09C8" w:rsidRPr="00EF09C8" w:rsidRDefault="00EF09C8" w:rsidP="00991286">
            <w:pPr>
              <w:suppressAutoHyphens/>
              <w:spacing w:after="0"/>
              <w:jc w:val="both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EF09C8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  <w:t>Дети</w:t>
            </w:r>
          </w:p>
        </w:tc>
        <w:tc>
          <w:tcPr>
            <w:tcW w:w="2833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EF09C8" w:rsidRPr="00EF09C8" w:rsidRDefault="00EF09C8" w:rsidP="00991286">
            <w:pPr>
              <w:suppressAutoHyphens/>
              <w:spacing w:after="0"/>
              <w:jc w:val="both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EF09C8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  <w:t>Выяснить уровень развития представлений детей о деревьях, правилах поведения в природе</w:t>
            </w:r>
          </w:p>
        </w:tc>
        <w:tc>
          <w:tcPr>
            <w:tcW w:w="56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hideMark/>
          </w:tcPr>
          <w:p w:rsidR="00EF09C8" w:rsidRPr="00EF09C8" w:rsidRDefault="00EF09C8" w:rsidP="00991286">
            <w:pPr>
              <w:suppressAutoHyphens/>
              <w:spacing w:after="0"/>
              <w:jc w:val="both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EF09C8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ru-RU" w:bidi="hi-IN"/>
              </w:rPr>
              <w:t>1.Наблюдение на прогулке «Деревья на нашем участке»;</w:t>
            </w:r>
          </w:p>
          <w:p w:rsidR="00EF09C8" w:rsidRPr="00EF09C8" w:rsidRDefault="00EF09C8" w:rsidP="00991286">
            <w:pPr>
              <w:suppressAutoHyphens/>
              <w:spacing w:after="0"/>
              <w:jc w:val="both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EF09C8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ru-RU" w:bidi="hi-IN"/>
              </w:rPr>
              <w:t>2.Дидактические игры:</w:t>
            </w:r>
          </w:p>
          <w:p w:rsidR="00EF09C8" w:rsidRPr="00EF09C8" w:rsidRDefault="00EF09C8" w:rsidP="00991286">
            <w:pPr>
              <w:numPr>
                <w:ilvl w:val="0"/>
                <w:numId w:val="7"/>
              </w:numPr>
              <w:suppressAutoHyphens/>
              <w:spacing w:after="0"/>
              <w:jc w:val="both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EF09C8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ru-RU" w:bidi="hi-IN"/>
              </w:rPr>
              <w:t xml:space="preserve"> «Составь картинку и назови дерево»;</w:t>
            </w:r>
          </w:p>
          <w:p w:rsidR="00EF09C8" w:rsidRPr="00EF09C8" w:rsidRDefault="00EF09C8" w:rsidP="00991286">
            <w:pPr>
              <w:numPr>
                <w:ilvl w:val="0"/>
                <w:numId w:val="7"/>
              </w:numPr>
              <w:suppressAutoHyphens/>
              <w:spacing w:after="0"/>
              <w:jc w:val="both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EF09C8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ru-RU" w:bidi="hi-IN"/>
              </w:rPr>
              <w:t>«С какого дерева листок?»;</w:t>
            </w:r>
          </w:p>
          <w:p w:rsidR="00EF09C8" w:rsidRPr="00EF09C8" w:rsidRDefault="00EF09C8" w:rsidP="00991286">
            <w:pPr>
              <w:numPr>
                <w:ilvl w:val="0"/>
                <w:numId w:val="7"/>
              </w:numPr>
              <w:suppressAutoHyphens/>
              <w:spacing w:after="0"/>
              <w:jc w:val="both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EF09C8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ru-RU" w:bidi="hi-IN"/>
              </w:rPr>
              <w:t>«Разрешается — запрещается»;</w:t>
            </w:r>
          </w:p>
          <w:p w:rsidR="00EF09C8" w:rsidRPr="00EF09C8" w:rsidRDefault="00EF09C8" w:rsidP="00991286">
            <w:pPr>
              <w:suppressAutoHyphens/>
              <w:spacing w:after="0"/>
              <w:jc w:val="both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EF09C8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ru-RU" w:bidi="hi-IN"/>
              </w:rPr>
              <w:t xml:space="preserve">3.Игра-викторина «Загадки о деревьях» (с использованием </w:t>
            </w:r>
            <w:proofErr w:type="gramStart"/>
            <w:r w:rsidRPr="00EF09C8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ru-RU" w:bidi="hi-IN"/>
              </w:rPr>
              <w:t>ИКТ-технологии</w:t>
            </w:r>
            <w:proofErr w:type="gramEnd"/>
            <w:r w:rsidRPr="00EF09C8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ru-RU" w:bidi="hi-IN"/>
              </w:rPr>
              <w:t>)</w:t>
            </w:r>
          </w:p>
        </w:tc>
      </w:tr>
      <w:tr w:rsidR="00EF09C8" w:rsidRPr="00EF09C8" w:rsidTr="00174960">
        <w:trPr>
          <w:trHeight w:val="1615"/>
        </w:trPr>
        <w:tc>
          <w:tcPr>
            <w:tcW w:w="19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EF09C8" w:rsidRPr="00EF09C8" w:rsidRDefault="00EF09C8" w:rsidP="00991286">
            <w:pPr>
              <w:suppressAutoHyphens/>
              <w:snapToGrid w:val="0"/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ru-RU" w:bidi="hi-IN"/>
              </w:rPr>
            </w:pPr>
          </w:p>
          <w:p w:rsidR="00EF09C8" w:rsidRPr="00EF09C8" w:rsidRDefault="00EF09C8" w:rsidP="00991286">
            <w:pPr>
              <w:suppressAutoHyphens/>
              <w:snapToGrid w:val="0"/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ru-RU" w:bidi="hi-IN"/>
              </w:rPr>
            </w:pPr>
          </w:p>
          <w:p w:rsidR="00EF09C8" w:rsidRPr="00EF09C8" w:rsidRDefault="00EF09C8" w:rsidP="00991286">
            <w:pPr>
              <w:suppressAutoHyphens/>
              <w:spacing w:after="0"/>
              <w:jc w:val="both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EF09C8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  <w:t>Родители</w:t>
            </w:r>
          </w:p>
        </w:tc>
        <w:tc>
          <w:tcPr>
            <w:tcW w:w="2833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EF09C8" w:rsidRPr="00EF09C8" w:rsidRDefault="00EF09C8" w:rsidP="00991286">
            <w:pPr>
              <w:suppressAutoHyphens/>
              <w:spacing w:after="0"/>
              <w:jc w:val="both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EF09C8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  <w:t>Познакомить со структурой проекта, привлечь к участию в проекте</w:t>
            </w:r>
          </w:p>
        </w:tc>
        <w:tc>
          <w:tcPr>
            <w:tcW w:w="56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hideMark/>
          </w:tcPr>
          <w:p w:rsidR="00EF09C8" w:rsidRPr="00EF09C8" w:rsidRDefault="00EF09C8" w:rsidP="00991286">
            <w:pPr>
              <w:suppressAutoHyphens/>
              <w:spacing w:after="0"/>
              <w:jc w:val="both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EF09C8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  <w:t>1.Информирование родителей о цели, задачах, продуктах и ожидаемых результатах проекта;</w:t>
            </w:r>
          </w:p>
          <w:p w:rsidR="00EF09C8" w:rsidRPr="00EF09C8" w:rsidRDefault="00EF09C8" w:rsidP="00991286">
            <w:pPr>
              <w:suppressAutoHyphens/>
              <w:spacing w:after="0"/>
              <w:jc w:val="both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EF09C8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  <w:t>2.Привлечение родителей к оказанию посильной помощи в процессе реализации образовательного проекта</w:t>
            </w:r>
            <w:r w:rsidR="00E220D2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  <w:t>.</w:t>
            </w:r>
          </w:p>
        </w:tc>
      </w:tr>
      <w:tr w:rsidR="00EF09C8" w:rsidRPr="00EF09C8" w:rsidTr="00EF09C8">
        <w:tc>
          <w:tcPr>
            <w:tcW w:w="19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EF09C8" w:rsidRPr="00EF09C8" w:rsidRDefault="00EF09C8" w:rsidP="00991286">
            <w:pPr>
              <w:suppressAutoHyphens/>
              <w:snapToGrid w:val="0"/>
              <w:spacing w:after="0"/>
              <w:jc w:val="both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</w:pPr>
          </w:p>
          <w:p w:rsidR="00EF09C8" w:rsidRPr="00EF09C8" w:rsidRDefault="00EF09C8" w:rsidP="00991286">
            <w:pPr>
              <w:suppressAutoHyphens/>
              <w:snapToGrid w:val="0"/>
              <w:spacing w:after="0"/>
              <w:jc w:val="both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</w:pPr>
          </w:p>
          <w:p w:rsidR="00EF09C8" w:rsidRPr="00EF09C8" w:rsidRDefault="00EF09C8" w:rsidP="00991286">
            <w:pPr>
              <w:suppressAutoHyphens/>
              <w:spacing w:after="0"/>
              <w:jc w:val="both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EF09C8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  <w:t>Педагоги</w:t>
            </w:r>
          </w:p>
        </w:tc>
        <w:tc>
          <w:tcPr>
            <w:tcW w:w="2833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EF09C8" w:rsidRPr="00EF09C8" w:rsidRDefault="00EF09C8" w:rsidP="00991286">
            <w:pPr>
              <w:suppressAutoHyphens/>
              <w:spacing w:after="0"/>
              <w:jc w:val="both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EF09C8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  <w:t>Разработать методическое обеспечение реализации проекта</w:t>
            </w:r>
          </w:p>
        </w:tc>
        <w:tc>
          <w:tcPr>
            <w:tcW w:w="56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hideMark/>
          </w:tcPr>
          <w:p w:rsidR="00EF09C8" w:rsidRPr="00EF09C8" w:rsidRDefault="00EF09C8" w:rsidP="00991286">
            <w:pPr>
              <w:suppressAutoHyphens/>
              <w:spacing w:after="0"/>
              <w:jc w:val="both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EF09C8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  <w:t>1.Подбор, изучение теоретической и методической литературы по теме проекта;</w:t>
            </w:r>
          </w:p>
          <w:p w:rsidR="00EF09C8" w:rsidRPr="00EF09C8" w:rsidRDefault="00EF09C8" w:rsidP="00991286">
            <w:pPr>
              <w:suppressAutoHyphens/>
              <w:spacing w:after="0"/>
              <w:jc w:val="both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EF09C8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  <w:t xml:space="preserve">2.Оформление </w:t>
            </w:r>
            <w:proofErr w:type="spellStart"/>
            <w:r w:rsidRPr="00EF09C8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  <w:t>лэпбука</w:t>
            </w:r>
            <w:proofErr w:type="spellEnd"/>
            <w:r w:rsidR="00AE10D8" w:rsidRPr="00991286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  <w:t xml:space="preserve"> «Символ </w:t>
            </w:r>
            <w:proofErr w:type="gramStart"/>
            <w:r w:rsidR="00AE10D8" w:rsidRPr="00991286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  <w:t>России-берёза</w:t>
            </w:r>
            <w:proofErr w:type="gramEnd"/>
            <w:r w:rsidRPr="00EF09C8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  <w:t>»;</w:t>
            </w:r>
          </w:p>
          <w:p w:rsidR="00EF09C8" w:rsidRPr="00EF09C8" w:rsidRDefault="00EF09C8" w:rsidP="00991286">
            <w:pPr>
              <w:suppressAutoHyphens/>
              <w:spacing w:after="0"/>
              <w:jc w:val="both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EF09C8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  <w:t>3.Разработка методического обеспечения проекта (конспекты ООД, сценарий развлечения, конспекты бесед с детьми, мультимедийные продукты).</w:t>
            </w:r>
          </w:p>
          <w:p w:rsidR="00EF09C8" w:rsidRPr="00EF09C8" w:rsidRDefault="00EF09C8" w:rsidP="00991286">
            <w:pPr>
              <w:suppressAutoHyphens/>
              <w:spacing w:after="0"/>
              <w:jc w:val="both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EF09C8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  <w:t>4.Подбор художественной литературы по теме проекта.</w:t>
            </w:r>
          </w:p>
        </w:tc>
      </w:tr>
      <w:tr w:rsidR="00EF09C8" w:rsidRPr="00EF09C8" w:rsidTr="00EF09C8">
        <w:trPr>
          <w:trHeight w:val="183"/>
        </w:trPr>
        <w:tc>
          <w:tcPr>
            <w:tcW w:w="10415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 w:themeFill="background1"/>
            <w:hideMark/>
          </w:tcPr>
          <w:p w:rsidR="00EF09C8" w:rsidRPr="00EF09C8" w:rsidRDefault="00EF09C8" w:rsidP="00991286">
            <w:pPr>
              <w:suppressAutoHyphens/>
              <w:spacing w:after="0"/>
              <w:jc w:val="both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EF09C8">
              <w:rPr>
                <w:rFonts w:ascii="Times New Roman" w:eastAsia="SimSun" w:hAnsi="Times New Roman" w:cs="Times New Roman"/>
                <w:b/>
                <w:kern w:val="2"/>
                <w:sz w:val="24"/>
                <w:szCs w:val="24"/>
                <w:lang w:eastAsia="zh-CN" w:bidi="hi-IN"/>
              </w:rPr>
              <w:t>2 этап – основной</w:t>
            </w:r>
          </w:p>
        </w:tc>
      </w:tr>
      <w:tr w:rsidR="00EF09C8" w:rsidRPr="00EF09C8" w:rsidTr="00EF09C8">
        <w:trPr>
          <w:trHeight w:val="368"/>
        </w:trPr>
        <w:tc>
          <w:tcPr>
            <w:tcW w:w="10415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hideMark/>
          </w:tcPr>
          <w:p w:rsidR="00EF09C8" w:rsidRPr="00EF09C8" w:rsidRDefault="00EF09C8" w:rsidP="00991286">
            <w:pPr>
              <w:suppressAutoHyphens/>
              <w:spacing w:after="0"/>
              <w:jc w:val="both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EF09C8">
              <w:rPr>
                <w:rFonts w:ascii="Times New Roman" w:eastAsia="SimSun" w:hAnsi="Times New Roman" w:cs="Times New Roman"/>
                <w:b/>
                <w:kern w:val="2"/>
                <w:sz w:val="24"/>
                <w:szCs w:val="24"/>
                <w:lang w:eastAsia="zh-CN" w:bidi="hi-IN"/>
              </w:rPr>
              <w:t>Понедельник</w:t>
            </w:r>
          </w:p>
        </w:tc>
      </w:tr>
      <w:tr w:rsidR="00EF09C8" w:rsidRPr="00EF09C8" w:rsidTr="00EF09C8">
        <w:trPr>
          <w:trHeight w:val="367"/>
        </w:trPr>
        <w:tc>
          <w:tcPr>
            <w:tcW w:w="19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EF09C8" w:rsidRPr="00EF09C8" w:rsidRDefault="00EF09C8" w:rsidP="00991286">
            <w:pPr>
              <w:suppressAutoHyphens/>
              <w:spacing w:after="0"/>
              <w:jc w:val="both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EF09C8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  <w:lastRenderedPageBreak/>
              <w:t>Участники</w:t>
            </w:r>
          </w:p>
        </w:tc>
        <w:tc>
          <w:tcPr>
            <w:tcW w:w="28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EF09C8" w:rsidRPr="00EF09C8" w:rsidRDefault="00EF09C8" w:rsidP="00991286">
            <w:pPr>
              <w:suppressAutoHyphens/>
              <w:spacing w:after="0"/>
              <w:jc w:val="both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EF09C8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  <w:t>Цели и задачи</w:t>
            </w:r>
          </w:p>
        </w:tc>
        <w:tc>
          <w:tcPr>
            <w:tcW w:w="564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hideMark/>
          </w:tcPr>
          <w:p w:rsidR="00EF09C8" w:rsidRPr="00EF09C8" w:rsidRDefault="00EF09C8" w:rsidP="00991286">
            <w:pPr>
              <w:suppressAutoHyphens/>
              <w:spacing w:after="0"/>
              <w:jc w:val="both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EF09C8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  <w:t>Виды деятельности</w:t>
            </w:r>
          </w:p>
        </w:tc>
      </w:tr>
      <w:tr w:rsidR="00EF09C8" w:rsidRPr="00EF09C8" w:rsidTr="00EF09C8">
        <w:trPr>
          <w:trHeight w:val="330"/>
        </w:trPr>
        <w:tc>
          <w:tcPr>
            <w:tcW w:w="19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EF09C8" w:rsidRPr="00EF09C8" w:rsidRDefault="00EF09C8" w:rsidP="00991286">
            <w:pPr>
              <w:suppressAutoHyphens/>
              <w:snapToGrid w:val="0"/>
              <w:spacing w:after="0"/>
              <w:jc w:val="both"/>
              <w:rPr>
                <w:rFonts w:ascii="Times New Roman" w:eastAsia="SimSun" w:hAnsi="Times New Roman" w:cs="Times New Roman"/>
                <w:i/>
                <w:kern w:val="2"/>
                <w:sz w:val="24"/>
                <w:szCs w:val="24"/>
                <w:lang w:eastAsia="zh-CN" w:bidi="hi-IN"/>
              </w:rPr>
            </w:pPr>
          </w:p>
          <w:p w:rsidR="00EF09C8" w:rsidRPr="00EF09C8" w:rsidRDefault="00EF09C8" w:rsidP="00991286">
            <w:pPr>
              <w:suppressAutoHyphens/>
              <w:spacing w:after="0"/>
              <w:jc w:val="both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EF09C8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  <w:t>Дети</w:t>
            </w:r>
          </w:p>
        </w:tc>
        <w:tc>
          <w:tcPr>
            <w:tcW w:w="28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EF09C8" w:rsidRPr="00EF09C8" w:rsidRDefault="00EF09C8" w:rsidP="00991286">
            <w:pPr>
              <w:suppressAutoHyphens/>
              <w:snapToGrid w:val="0"/>
              <w:spacing w:after="0"/>
              <w:jc w:val="both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EF09C8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  <w:t>Формирование представлений о растительном мире, осознанной потребности в соблюдении правил поведения в природе</w:t>
            </w:r>
          </w:p>
        </w:tc>
        <w:tc>
          <w:tcPr>
            <w:tcW w:w="564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hideMark/>
          </w:tcPr>
          <w:p w:rsidR="00EF09C8" w:rsidRPr="00EF09C8" w:rsidRDefault="00EF09C8" w:rsidP="00991286">
            <w:pPr>
              <w:suppressAutoHyphens/>
              <w:spacing w:after="0"/>
              <w:jc w:val="both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EF09C8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  <w:t>1.Дидактические игры п</w:t>
            </w:r>
            <w:r w:rsidR="00AE10D8" w:rsidRPr="00991286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  <w:t xml:space="preserve">о теме проекта </w:t>
            </w:r>
          </w:p>
          <w:p w:rsidR="00EF09C8" w:rsidRPr="00EF09C8" w:rsidRDefault="00EF09C8" w:rsidP="00991286">
            <w:pPr>
              <w:numPr>
                <w:ilvl w:val="0"/>
                <w:numId w:val="8"/>
              </w:numPr>
              <w:suppressAutoHyphens/>
              <w:spacing w:after="0"/>
              <w:jc w:val="both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EF09C8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  <w:t>«Четвертый лишний»;</w:t>
            </w:r>
          </w:p>
          <w:p w:rsidR="00EF09C8" w:rsidRPr="00EF09C8" w:rsidRDefault="00EF09C8" w:rsidP="00991286">
            <w:pPr>
              <w:numPr>
                <w:ilvl w:val="0"/>
                <w:numId w:val="8"/>
              </w:numPr>
              <w:suppressAutoHyphens/>
              <w:spacing w:after="0"/>
              <w:jc w:val="both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EF09C8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  <w:t>«Угадай дерево по описанию»;</w:t>
            </w:r>
          </w:p>
          <w:p w:rsidR="00EF09C8" w:rsidRPr="00EF09C8" w:rsidRDefault="00EF09C8" w:rsidP="00991286">
            <w:pPr>
              <w:numPr>
                <w:ilvl w:val="0"/>
                <w:numId w:val="8"/>
              </w:numPr>
              <w:suppressAutoHyphens/>
              <w:spacing w:after="0"/>
              <w:jc w:val="both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EF09C8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  <w:t>«С какого дерева листок?»;</w:t>
            </w:r>
          </w:p>
          <w:p w:rsidR="00EF09C8" w:rsidRPr="00EF09C8" w:rsidRDefault="00EF09C8" w:rsidP="00991286">
            <w:pPr>
              <w:numPr>
                <w:ilvl w:val="0"/>
                <w:numId w:val="8"/>
              </w:numPr>
              <w:suppressAutoHyphens/>
              <w:spacing w:after="0"/>
              <w:jc w:val="both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EF09C8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  <w:t>«Собери дерево»;</w:t>
            </w:r>
          </w:p>
          <w:p w:rsidR="00EF09C8" w:rsidRPr="00EF09C8" w:rsidRDefault="00EF09C8" w:rsidP="00991286">
            <w:pPr>
              <w:suppressAutoHyphens/>
              <w:spacing w:after="0"/>
              <w:jc w:val="both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EF09C8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  <w:t>2.Непосредственная образовательная деятельность «Путешествие в лес» с использованием мультимедийн</w:t>
            </w:r>
            <w:r w:rsidR="00AE10D8" w:rsidRPr="00991286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  <w:t xml:space="preserve">ой презентации </w:t>
            </w:r>
          </w:p>
          <w:p w:rsidR="00EF09C8" w:rsidRPr="00EF09C8" w:rsidRDefault="00EF09C8" w:rsidP="00991286">
            <w:pPr>
              <w:suppressAutoHyphens/>
              <w:spacing w:after="0"/>
              <w:jc w:val="both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EF09C8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  <w:t>3.Па</w:t>
            </w:r>
            <w:r w:rsidR="00AE10D8" w:rsidRPr="00991286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  <w:t xml:space="preserve">льчиковые игры </w:t>
            </w:r>
          </w:p>
          <w:p w:rsidR="00EF09C8" w:rsidRPr="00EF09C8" w:rsidRDefault="00EF09C8" w:rsidP="00991286">
            <w:pPr>
              <w:numPr>
                <w:ilvl w:val="0"/>
                <w:numId w:val="9"/>
              </w:numPr>
              <w:suppressAutoHyphens/>
              <w:spacing w:after="0"/>
              <w:jc w:val="both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EF09C8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  <w:t>«Деревья»;</w:t>
            </w:r>
          </w:p>
          <w:p w:rsidR="00EF09C8" w:rsidRPr="00EF09C8" w:rsidRDefault="00EF09C8" w:rsidP="00991286">
            <w:pPr>
              <w:numPr>
                <w:ilvl w:val="0"/>
                <w:numId w:val="9"/>
              </w:numPr>
              <w:suppressAutoHyphens/>
              <w:spacing w:after="0"/>
              <w:jc w:val="both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EF09C8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  <w:t>«Ветер дует нам в лицо...»;</w:t>
            </w:r>
          </w:p>
          <w:p w:rsidR="00EF09C8" w:rsidRPr="00EF09C8" w:rsidRDefault="00EF09C8" w:rsidP="00991286">
            <w:pPr>
              <w:numPr>
                <w:ilvl w:val="0"/>
                <w:numId w:val="9"/>
              </w:numPr>
              <w:suppressAutoHyphens/>
              <w:spacing w:after="0"/>
              <w:jc w:val="both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EF09C8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  <w:t>«На что похожи листья?»</w:t>
            </w:r>
          </w:p>
          <w:p w:rsidR="00EF09C8" w:rsidRPr="00EF09C8" w:rsidRDefault="00EF09C8" w:rsidP="00991286">
            <w:pPr>
              <w:suppressAutoHyphens/>
              <w:spacing w:after="0"/>
              <w:jc w:val="both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EF09C8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  <w:t>4.Экскурсия по территории детского сада «Какие деревья растут на территории детского сада?»</w:t>
            </w:r>
            <w:proofErr w:type="gramStart"/>
            <w:r w:rsidRPr="00EF09C8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  <w:t xml:space="preserve"> ;</w:t>
            </w:r>
            <w:proofErr w:type="gramEnd"/>
          </w:p>
          <w:p w:rsidR="00EF09C8" w:rsidRPr="00EF09C8" w:rsidRDefault="00EF09C8" w:rsidP="00991286">
            <w:pPr>
              <w:suppressAutoHyphens/>
              <w:spacing w:after="0"/>
              <w:jc w:val="both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EF09C8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  <w:t>5.Подвижные игры для детей:</w:t>
            </w:r>
          </w:p>
          <w:p w:rsidR="00EF09C8" w:rsidRPr="00EF09C8" w:rsidRDefault="00EF09C8" w:rsidP="00991286">
            <w:pPr>
              <w:numPr>
                <w:ilvl w:val="0"/>
                <w:numId w:val="10"/>
              </w:numPr>
              <w:suppressAutoHyphens/>
              <w:spacing w:after="0"/>
              <w:jc w:val="both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EF09C8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  <w:t>«Кто быстрее добежит до дерева»;</w:t>
            </w:r>
          </w:p>
          <w:p w:rsidR="00EF09C8" w:rsidRPr="00EF09C8" w:rsidRDefault="00EF09C8" w:rsidP="00991286">
            <w:pPr>
              <w:numPr>
                <w:ilvl w:val="0"/>
                <w:numId w:val="10"/>
              </w:numPr>
              <w:suppressAutoHyphens/>
              <w:spacing w:after="0"/>
              <w:jc w:val="both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EF09C8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  <w:t xml:space="preserve">«У медведя </w:t>
            </w:r>
            <w:proofErr w:type="gramStart"/>
            <w:r w:rsidRPr="00EF09C8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  <w:t>во</w:t>
            </w:r>
            <w:proofErr w:type="gramEnd"/>
            <w:r w:rsidRPr="00EF09C8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  <w:t xml:space="preserve"> бору»</w:t>
            </w:r>
          </w:p>
          <w:p w:rsidR="00EF09C8" w:rsidRPr="00EF09C8" w:rsidRDefault="00EF09C8" w:rsidP="00991286">
            <w:pPr>
              <w:suppressAutoHyphens/>
              <w:spacing w:after="0"/>
              <w:jc w:val="both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EF09C8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  <w:t>6.Чтение художественной литературы:</w:t>
            </w:r>
          </w:p>
          <w:p w:rsidR="00EF09C8" w:rsidRPr="00EF09C8" w:rsidRDefault="00EF09C8" w:rsidP="00991286">
            <w:pPr>
              <w:shd w:val="clear" w:color="auto" w:fill="FFFFFF"/>
              <w:suppressAutoHyphens/>
              <w:spacing w:after="0"/>
              <w:jc w:val="both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EF09C8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  <w:t xml:space="preserve">В. Бианки «Волшебная берёза», И. Соколов-Микитов «Берёза», </w:t>
            </w:r>
            <w:proofErr w:type="spellStart"/>
            <w:r w:rsidRPr="00EF09C8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  <w:t>Н.Чупрова</w:t>
            </w:r>
            <w:proofErr w:type="spellEnd"/>
            <w:r w:rsidRPr="00EF09C8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  <w:t xml:space="preserve"> «Под весенним солнышком во дворе у нас...». </w:t>
            </w:r>
          </w:p>
        </w:tc>
      </w:tr>
      <w:tr w:rsidR="00EF09C8" w:rsidRPr="00EF09C8" w:rsidTr="00E418B6">
        <w:trPr>
          <w:trHeight w:val="698"/>
        </w:trPr>
        <w:tc>
          <w:tcPr>
            <w:tcW w:w="19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EF09C8" w:rsidRPr="00EF09C8" w:rsidRDefault="00EF09C8" w:rsidP="00991286">
            <w:pPr>
              <w:suppressAutoHyphens/>
              <w:spacing w:after="0"/>
              <w:jc w:val="both"/>
              <w:rPr>
                <w:rFonts w:ascii="Times New Roman" w:eastAsia="SimSun" w:hAnsi="Times New Roman" w:cs="Times New Roman"/>
                <w:i/>
                <w:kern w:val="2"/>
                <w:sz w:val="24"/>
                <w:szCs w:val="24"/>
                <w:lang w:eastAsia="zh-CN" w:bidi="hi-IN"/>
              </w:rPr>
            </w:pPr>
          </w:p>
          <w:p w:rsidR="00EF09C8" w:rsidRPr="00EF09C8" w:rsidRDefault="00EF09C8" w:rsidP="00991286">
            <w:pPr>
              <w:suppressAutoHyphens/>
              <w:spacing w:after="0"/>
              <w:jc w:val="both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EF09C8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  <w:t>Родители</w:t>
            </w:r>
          </w:p>
        </w:tc>
        <w:tc>
          <w:tcPr>
            <w:tcW w:w="28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EF09C8" w:rsidRPr="00EF09C8" w:rsidRDefault="00EF09C8" w:rsidP="00991286">
            <w:pPr>
              <w:suppressAutoHyphens/>
              <w:snapToGrid w:val="0"/>
              <w:spacing w:after="0"/>
              <w:jc w:val="both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EF09C8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  <w:t>Оказание помощи в приобщении детей к миру природы средствами творческой деятельности</w:t>
            </w:r>
          </w:p>
        </w:tc>
        <w:tc>
          <w:tcPr>
            <w:tcW w:w="564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hideMark/>
          </w:tcPr>
          <w:p w:rsidR="00991286" w:rsidRPr="00991286" w:rsidRDefault="00EF09C8" w:rsidP="00174960">
            <w:pPr>
              <w:suppressAutoHyphens/>
              <w:spacing w:after="0"/>
              <w:jc w:val="both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EF09C8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  <w:t>1.Совместная деятельность с детьми по созданию ст</w:t>
            </w:r>
            <w:r w:rsidR="00991286" w:rsidRPr="00991286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  <w:t>ранички в альбомов «От которого дерева листочек»; «Русская берёза в разное время года»</w:t>
            </w:r>
            <w:proofErr w:type="gramStart"/>
            <w:r w:rsidR="00991286" w:rsidRPr="00991286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  <w:t xml:space="preserve"> ;</w:t>
            </w:r>
            <w:proofErr w:type="gramEnd"/>
            <w:r w:rsidR="00991286" w:rsidRPr="00991286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  <w:t xml:space="preserve"> «Кто с каким деревом дружит»; «Галерея картин русских художников»</w:t>
            </w:r>
          </w:p>
          <w:p w:rsidR="00E418B6" w:rsidRDefault="00EF09C8" w:rsidP="00174960">
            <w:pPr>
              <w:suppressAutoHyphens/>
              <w:spacing w:after="0"/>
              <w:jc w:val="both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EF09C8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  <w:t xml:space="preserve"> (</w:t>
            </w:r>
            <w:r w:rsidRPr="00EF09C8">
              <w:rPr>
                <w:rFonts w:ascii="Times New Roman" w:eastAsia="SimSun" w:hAnsi="Times New Roman" w:cs="Times New Roman"/>
                <w:iCs/>
                <w:kern w:val="2"/>
                <w:sz w:val="24"/>
                <w:szCs w:val="24"/>
                <w:lang w:eastAsia="zh-CN" w:bidi="hi-IN"/>
              </w:rPr>
              <w:t>иллюстрация, интересный факт о березке</w:t>
            </w:r>
            <w:proofErr w:type="gramStart"/>
            <w:r w:rsidR="00174960">
              <w:rPr>
                <w:rFonts w:ascii="Times New Roman" w:eastAsia="SimSun" w:hAnsi="Times New Roman" w:cs="Times New Roman"/>
                <w:iCs/>
                <w:kern w:val="2"/>
                <w:sz w:val="24"/>
                <w:szCs w:val="24"/>
                <w:lang w:eastAsia="zh-CN" w:bidi="hi-IN"/>
              </w:rPr>
              <w:t xml:space="preserve"> </w:t>
            </w:r>
            <w:r w:rsidRPr="00EF09C8">
              <w:rPr>
                <w:rFonts w:ascii="Times New Roman" w:eastAsia="SimSun" w:hAnsi="Times New Roman" w:cs="Times New Roman"/>
                <w:iCs/>
                <w:kern w:val="2"/>
                <w:sz w:val="24"/>
                <w:szCs w:val="24"/>
                <w:lang w:eastAsia="zh-CN" w:bidi="hi-IN"/>
              </w:rPr>
              <w:t>,</w:t>
            </w:r>
            <w:proofErr w:type="gramEnd"/>
            <w:r w:rsidRPr="00EF09C8">
              <w:rPr>
                <w:rFonts w:ascii="Times New Roman" w:eastAsia="SimSun" w:hAnsi="Times New Roman" w:cs="Times New Roman"/>
                <w:iCs/>
                <w:kern w:val="2"/>
                <w:sz w:val="24"/>
                <w:szCs w:val="24"/>
                <w:lang w:eastAsia="zh-CN" w:bidi="hi-IN"/>
              </w:rPr>
              <w:t xml:space="preserve"> загадка или пословица о березке</w:t>
            </w:r>
            <w:r w:rsidRPr="00EF09C8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  <w:t>).</w:t>
            </w:r>
          </w:p>
          <w:p w:rsidR="00E418B6" w:rsidRPr="00EF09C8" w:rsidRDefault="00E418B6" w:rsidP="00174960">
            <w:pPr>
              <w:suppressAutoHyphens/>
              <w:spacing w:after="0"/>
              <w:jc w:val="both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  <w:t>Мини-музей «Русская береза»</w:t>
            </w:r>
          </w:p>
          <w:p w:rsidR="00EF09C8" w:rsidRPr="00EF09C8" w:rsidRDefault="00EF09C8" w:rsidP="00991286">
            <w:pPr>
              <w:suppressAutoHyphens/>
              <w:spacing w:after="0"/>
              <w:jc w:val="both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EF09C8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  <w:br/>
            </w:r>
          </w:p>
        </w:tc>
      </w:tr>
      <w:tr w:rsidR="00EF09C8" w:rsidRPr="00EF09C8" w:rsidTr="00EF09C8">
        <w:trPr>
          <w:trHeight w:val="367"/>
        </w:trPr>
        <w:tc>
          <w:tcPr>
            <w:tcW w:w="1955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EF09C8" w:rsidRPr="00EF09C8" w:rsidRDefault="00EF09C8" w:rsidP="00991286">
            <w:pPr>
              <w:suppressAutoHyphens/>
              <w:spacing w:after="0"/>
              <w:jc w:val="both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EF09C8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  <w:t>Педагоги</w:t>
            </w:r>
          </w:p>
        </w:tc>
        <w:tc>
          <w:tcPr>
            <w:tcW w:w="2815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EF09C8" w:rsidRPr="00EF09C8" w:rsidRDefault="00EF09C8" w:rsidP="00991286">
            <w:pPr>
              <w:suppressAutoHyphens/>
              <w:snapToGrid w:val="0"/>
              <w:spacing w:after="0"/>
              <w:jc w:val="both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EF09C8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  <w:t>Творческое оформление продукта проекта</w:t>
            </w:r>
          </w:p>
        </w:tc>
        <w:tc>
          <w:tcPr>
            <w:tcW w:w="5645" w:type="dxa"/>
            <w:gridSpan w:val="2"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hideMark/>
          </w:tcPr>
          <w:p w:rsidR="00E418B6" w:rsidRDefault="00EF09C8" w:rsidP="00E418B6">
            <w:pPr>
              <w:suppressAutoHyphens/>
              <w:spacing w:after="0"/>
              <w:jc w:val="both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EF09C8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  <w:t>1.Оформление альбома «</w:t>
            </w:r>
            <w:r w:rsidR="00E418B6">
              <w:rPr>
                <w:rFonts w:ascii="Times New Roman" w:eastAsia="SimSun" w:hAnsi="Times New Roman" w:cs="Times New Roman"/>
                <w:color w:val="000000"/>
                <w:kern w:val="2"/>
                <w:sz w:val="24"/>
                <w:szCs w:val="24"/>
                <w:shd w:val="clear" w:color="auto" w:fill="FFFFFF"/>
                <w:lang w:eastAsia="zh-CN" w:bidi="hi-IN"/>
              </w:rPr>
              <w:t>«От которого дерева листочек</w:t>
            </w:r>
            <w:r w:rsidR="00E418B6" w:rsidRPr="00EF09C8">
              <w:rPr>
                <w:rFonts w:ascii="Times New Roman" w:eastAsia="SimSun" w:hAnsi="Times New Roman" w:cs="Times New Roman"/>
                <w:color w:val="000000"/>
                <w:kern w:val="2"/>
                <w:sz w:val="24"/>
                <w:szCs w:val="24"/>
                <w:shd w:val="clear" w:color="auto" w:fill="FFFFFF"/>
                <w:lang w:eastAsia="zh-CN" w:bidi="hi-IN"/>
              </w:rPr>
              <w:t>»;</w:t>
            </w:r>
            <w:r w:rsidR="00E418B6">
              <w:rPr>
                <w:rFonts w:ascii="Times New Roman" w:eastAsia="SimSun" w:hAnsi="Times New Roman" w:cs="Times New Roman"/>
                <w:color w:val="000000"/>
                <w:kern w:val="2"/>
                <w:sz w:val="24"/>
                <w:szCs w:val="24"/>
                <w:shd w:val="clear" w:color="auto" w:fill="FFFFFF"/>
                <w:lang w:eastAsia="zh-CN" w:bidi="hi-IN"/>
              </w:rPr>
              <w:t xml:space="preserve"> «Русская берёза в разное время </w:t>
            </w:r>
            <w:proofErr w:type="gramStart"/>
            <w:r w:rsidR="00E418B6">
              <w:rPr>
                <w:rFonts w:ascii="Times New Roman" w:eastAsia="SimSun" w:hAnsi="Times New Roman" w:cs="Times New Roman"/>
                <w:color w:val="000000"/>
                <w:kern w:val="2"/>
                <w:sz w:val="24"/>
                <w:szCs w:val="24"/>
                <w:shd w:val="clear" w:color="auto" w:fill="FFFFFF"/>
                <w:lang w:eastAsia="zh-CN" w:bidi="hi-IN"/>
              </w:rPr>
              <w:t>года</w:t>
            </w:r>
            <w:proofErr w:type="gramEnd"/>
            <w:r w:rsidR="00E418B6">
              <w:rPr>
                <w:rFonts w:ascii="Times New Roman" w:eastAsia="SimSun" w:hAnsi="Times New Roman" w:cs="Times New Roman"/>
                <w:color w:val="000000"/>
                <w:kern w:val="2"/>
                <w:sz w:val="24"/>
                <w:szCs w:val="24"/>
                <w:shd w:val="clear" w:color="auto" w:fill="FFFFFF"/>
                <w:lang w:eastAsia="zh-CN" w:bidi="hi-IN"/>
              </w:rPr>
              <w:t xml:space="preserve"> »</w:t>
            </w:r>
            <w:r w:rsidR="00E418B6" w:rsidRPr="00EF09C8">
              <w:rPr>
                <w:rFonts w:ascii="Times New Roman" w:eastAsia="SimSun" w:hAnsi="Times New Roman" w:cs="Times New Roman"/>
                <w:color w:val="000000"/>
                <w:kern w:val="2"/>
                <w:sz w:val="24"/>
                <w:szCs w:val="24"/>
                <w:shd w:val="clear" w:color="auto" w:fill="FFFFFF"/>
                <w:lang w:eastAsia="zh-CN" w:bidi="hi-IN"/>
              </w:rPr>
              <w:t>;</w:t>
            </w:r>
            <w:r w:rsidR="00E418B6">
              <w:rPr>
                <w:rFonts w:ascii="Times New Roman" w:eastAsia="SimSun" w:hAnsi="Times New Roman" w:cs="Times New Roman"/>
                <w:color w:val="000000"/>
                <w:kern w:val="2"/>
                <w:sz w:val="24"/>
                <w:szCs w:val="24"/>
                <w:shd w:val="clear" w:color="auto" w:fill="FFFFFF"/>
                <w:lang w:eastAsia="zh-CN" w:bidi="hi-IN"/>
              </w:rPr>
              <w:t xml:space="preserve"> «Кто с </w:t>
            </w:r>
            <w:proofErr w:type="gramStart"/>
            <w:r w:rsidR="00E418B6">
              <w:rPr>
                <w:rFonts w:ascii="Times New Roman" w:eastAsia="SimSun" w:hAnsi="Times New Roman" w:cs="Times New Roman"/>
                <w:color w:val="000000"/>
                <w:kern w:val="2"/>
                <w:sz w:val="24"/>
                <w:szCs w:val="24"/>
                <w:shd w:val="clear" w:color="auto" w:fill="FFFFFF"/>
                <w:lang w:eastAsia="zh-CN" w:bidi="hi-IN"/>
              </w:rPr>
              <w:t>каким</w:t>
            </w:r>
            <w:proofErr w:type="gramEnd"/>
            <w:r w:rsidR="00E418B6">
              <w:rPr>
                <w:rFonts w:ascii="Times New Roman" w:eastAsia="SimSun" w:hAnsi="Times New Roman" w:cs="Times New Roman"/>
                <w:color w:val="000000"/>
                <w:kern w:val="2"/>
                <w:sz w:val="24"/>
                <w:szCs w:val="24"/>
                <w:shd w:val="clear" w:color="auto" w:fill="FFFFFF"/>
                <w:lang w:eastAsia="zh-CN" w:bidi="hi-IN"/>
              </w:rPr>
              <w:t xml:space="preserve"> деревом дружит»; «Галерея картин русских художников»</w:t>
            </w:r>
          </w:p>
          <w:p w:rsidR="00EF09C8" w:rsidRPr="00EF09C8" w:rsidRDefault="00EF09C8" w:rsidP="00174960">
            <w:pPr>
              <w:suppressAutoHyphens/>
              <w:spacing w:after="0"/>
              <w:jc w:val="both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EF09C8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  <w:t>» в группе.</w:t>
            </w:r>
          </w:p>
        </w:tc>
      </w:tr>
      <w:tr w:rsidR="00EF09C8" w:rsidRPr="00EF09C8" w:rsidTr="00EF09C8">
        <w:trPr>
          <w:trHeight w:val="367"/>
        </w:trPr>
        <w:tc>
          <w:tcPr>
            <w:tcW w:w="10415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hideMark/>
          </w:tcPr>
          <w:p w:rsidR="00EF09C8" w:rsidRPr="00EF09C8" w:rsidRDefault="00EF09C8" w:rsidP="00991286">
            <w:pPr>
              <w:suppressAutoHyphens/>
              <w:spacing w:after="0"/>
              <w:jc w:val="both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EF09C8">
              <w:rPr>
                <w:rFonts w:ascii="Times New Roman" w:eastAsia="SimSun" w:hAnsi="Times New Roman" w:cs="Times New Roman"/>
                <w:b/>
                <w:kern w:val="2"/>
                <w:sz w:val="24"/>
                <w:szCs w:val="24"/>
                <w:lang w:eastAsia="zh-CN" w:bidi="hi-IN"/>
              </w:rPr>
              <w:t>Вторник</w:t>
            </w:r>
          </w:p>
        </w:tc>
      </w:tr>
      <w:tr w:rsidR="00EF09C8" w:rsidRPr="00EF09C8" w:rsidTr="00EF09C8">
        <w:trPr>
          <w:trHeight w:val="416"/>
        </w:trPr>
        <w:tc>
          <w:tcPr>
            <w:tcW w:w="19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EF09C8" w:rsidRPr="00EF09C8" w:rsidRDefault="00EF09C8" w:rsidP="00991286">
            <w:pPr>
              <w:suppressAutoHyphens/>
              <w:snapToGrid w:val="0"/>
              <w:spacing w:after="0"/>
              <w:jc w:val="both"/>
              <w:rPr>
                <w:rFonts w:ascii="Times New Roman" w:eastAsia="SimSun" w:hAnsi="Times New Roman" w:cs="Times New Roman"/>
                <w:b/>
                <w:i/>
                <w:kern w:val="2"/>
                <w:sz w:val="24"/>
                <w:szCs w:val="24"/>
                <w:lang w:eastAsia="zh-CN" w:bidi="hi-IN"/>
              </w:rPr>
            </w:pPr>
          </w:p>
          <w:p w:rsidR="00EF09C8" w:rsidRPr="00EF09C8" w:rsidRDefault="00EF09C8" w:rsidP="00991286">
            <w:pPr>
              <w:suppressAutoHyphens/>
              <w:spacing w:after="0"/>
              <w:jc w:val="both"/>
              <w:rPr>
                <w:rFonts w:ascii="Times New Roman" w:eastAsia="SimSun" w:hAnsi="Times New Roman" w:cs="Times New Roman"/>
                <w:b/>
                <w:i/>
                <w:kern w:val="2"/>
                <w:sz w:val="24"/>
                <w:szCs w:val="24"/>
                <w:lang w:eastAsia="zh-CN" w:bidi="hi-IN"/>
              </w:rPr>
            </w:pPr>
          </w:p>
          <w:p w:rsidR="00EF09C8" w:rsidRPr="00EF09C8" w:rsidRDefault="00EF09C8" w:rsidP="00991286">
            <w:pPr>
              <w:suppressAutoHyphens/>
              <w:spacing w:after="0"/>
              <w:jc w:val="both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EF09C8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  <w:t>Дети</w:t>
            </w:r>
          </w:p>
        </w:tc>
        <w:tc>
          <w:tcPr>
            <w:tcW w:w="28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EF09C8" w:rsidRPr="00EF09C8" w:rsidRDefault="00EF09C8" w:rsidP="00991286">
            <w:pPr>
              <w:suppressAutoHyphens/>
              <w:spacing w:after="0"/>
              <w:jc w:val="both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EF09C8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  <w:t>Формирование представлений дошкольников о березе, как символе России</w:t>
            </w:r>
          </w:p>
        </w:tc>
        <w:tc>
          <w:tcPr>
            <w:tcW w:w="564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hideMark/>
          </w:tcPr>
          <w:p w:rsidR="00EF09C8" w:rsidRPr="00EF09C8" w:rsidRDefault="00EF09C8" w:rsidP="00991286">
            <w:pPr>
              <w:suppressAutoHyphens/>
              <w:spacing w:after="0"/>
              <w:jc w:val="both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EF09C8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  <w:t xml:space="preserve">1.Чтение и разучивание стихотворения </w:t>
            </w:r>
            <w:proofErr w:type="spellStart"/>
            <w:r w:rsidRPr="00EF09C8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  <w:t>И.Агеевой</w:t>
            </w:r>
            <w:proofErr w:type="spellEnd"/>
            <w:r w:rsidRPr="00EF09C8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  <w:t xml:space="preserve"> «Белоствольная березка»;</w:t>
            </w:r>
          </w:p>
          <w:p w:rsidR="00EF09C8" w:rsidRPr="00EF09C8" w:rsidRDefault="00EF09C8" w:rsidP="00991286">
            <w:pPr>
              <w:suppressAutoHyphens/>
              <w:spacing w:after="0"/>
              <w:jc w:val="both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EF09C8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  <w:t xml:space="preserve">2.Дидактические игры с детьми </w:t>
            </w:r>
            <w:r w:rsidR="00E418B6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  <w:t>по теме проекта</w:t>
            </w:r>
            <w:proofErr w:type="gramStart"/>
            <w:r w:rsidR="00E418B6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  <w:t xml:space="preserve"> </w:t>
            </w:r>
            <w:r w:rsidRPr="00EF09C8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  <w:t>:</w:t>
            </w:r>
            <w:proofErr w:type="gramEnd"/>
          </w:p>
          <w:p w:rsidR="00EF09C8" w:rsidRPr="00EF09C8" w:rsidRDefault="00EF09C8" w:rsidP="00991286">
            <w:pPr>
              <w:numPr>
                <w:ilvl w:val="0"/>
                <w:numId w:val="11"/>
              </w:numPr>
              <w:suppressAutoHyphens/>
              <w:spacing w:after="0"/>
              <w:jc w:val="both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EF09C8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  <w:t>Игра-лото «Дерево - листок»;</w:t>
            </w:r>
          </w:p>
          <w:p w:rsidR="00EF09C8" w:rsidRPr="00EF09C8" w:rsidRDefault="00EF09C8" w:rsidP="00991286">
            <w:pPr>
              <w:numPr>
                <w:ilvl w:val="0"/>
                <w:numId w:val="11"/>
              </w:numPr>
              <w:suppressAutoHyphens/>
              <w:spacing w:after="0"/>
              <w:jc w:val="both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EF09C8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  <w:t>«Бусы для березки»;</w:t>
            </w:r>
          </w:p>
          <w:p w:rsidR="00EF09C8" w:rsidRPr="00EF09C8" w:rsidRDefault="00EF09C8" w:rsidP="00991286">
            <w:pPr>
              <w:numPr>
                <w:ilvl w:val="0"/>
                <w:numId w:val="11"/>
              </w:numPr>
              <w:suppressAutoHyphens/>
              <w:spacing w:after="0"/>
              <w:jc w:val="both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EF09C8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  <w:lastRenderedPageBreak/>
              <w:t>«Листики березки»;</w:t>
            </w:r>
          </w:p>
          <w:p w:rsidR="00EF09C8" w:rsidRPr="00EF09C8" w:rsidRDefault="00EF09C8" w:rsidP="00991286">
            <w:pPr>
              <w:suppressAutoHyphens/>
              <w:spacing w:after="0"/>
              <w:ind w:left="34"/>
              <w:jc w:val="both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EF09C8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  <w:t>3. Отгадывание з</w:t>
            </w:r>
            <w:r w:rsidR="00174960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  <w:t>агадок о березе</w:t>
            </w:r>
            <w:proofErr w:type="gramStart"/>
            <w:r w:rsidR="00174960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  <w:t xml:space="preserve"> </w:t>
            </w:r>
            <w:r w:rsidRPr="00EF09C8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  <w:t>;</w:t>
            </w:r>
            <w:proofErr w:type="gramEnd"/>
          </w:p>
          <w:p w:rsidR="00EF09C8" w:rsidRPr="00EF09C8" w:rsidRDefault="00EF09C8" w:rsidP="00991286">
            <w:pPr>
              <w:suppressAutoHyphens/>
              <w:spacing w:after="0"/>
              <w:ind w:left="34"/>
              <w:jc w:val="both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EF09C8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  <w:t>4.Беседа с детьми «Пословицы и поговорки о березе»;</w:t>
            </w:r>
          </w:p>
          <w:p w:rsidR="00EF09C8" w:rsidRPr="00EF09C8" w:rsidRDefault="00EF09C8" w:rsidP="00991286">
            <w:pPr>
              <w:suppressAutoHyphens/>
              <w:spacing w:after="0"/>
              <w:ind w:left="34"/>
              <w:jc w:val="both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EF09C8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  <w:t>5.Организованная образовательная деятельность по рисо</w:t>
            </w:r>
            <w:r w:rsidR="00174960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  <w:t xml:space="preserve">ванию «Березка» </w:t>
            </w:r>
          </w:p>
          <w:p w:rsidR="00EF09C8" w:rsidRPr="00EF09C8" w:rsidRDefault="00EF09C8" w:rsidP="00991286">
            <w:pPr>
              <w:suppressAutoHyphens/>
              <w:spacing w:after="0"/>
              <w:ind w:left="34"/>
              <w:jc w:val="both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EF09C8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  <w:t xml:space="preserve">6.Чтение художественной литературы: </w:t>
            </w:r>
            <w:r w:rsidRPr="00EF09C8">
              <w:rPr>
                <w:rFonts w:ascii="Times New Roman" w:eastAsia="SimSun" w:hAnsi="Times New Roman" w:cs="Times New Roman"/>
                <w:bCs/>
                <w:kern w:val="2"/>
                <w:sz w:val="24"/>
                <w:szCs w:val="24"/>
                <w:lang w:eastAsia="zh-CN" w:bidi="hi-IN"/>
              </w:rPr>
              <w:t>А. Прокофьев «Люблю берёзку русскую»,</w:t>
            </w:r>
            <w:r w:rsidRPr="00EF09C8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ru-RU"/>
              </w:rPr>
              <w:t xml:space="preserve"> И. </w:t>
            </w:r>
            <w:proofErr w:type="spellStart"/>
            <w:r w:rsidRPr="00EF09C8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ru-RU"/>
              </w:rPr>
              <w:t>Ищук</w:t>
            </w:r>
            <w:proofErr w:type="spellEnd"/>
            <w:r w:rsidRPr="00EF09C8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ru-RU"/>
              </w:rPr>
              <w:t xml:space="preserve"> "Береза", И. Наумов "Российская березка", Н. Чупрова "К березке"</w:t>
            </w:r>
          </w:p>
        </w:tc>
      </w:tr>
      <w:tr w:rsidR="00EF09C8" w:rsidRPr="00EF09C8" w:rsidTr="00174960">
        <w:trPr>
          <w:trHeight w:val="1641"/>
        </w:trPr>
        <w:tc>
          <w:tcPr>
            <w:tcW w:w="19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EF09C8" w:rsidRPr="00EF09C8" w:rsidRDefault="00EF09C8" w:rsidP="00991286">
            <w:pPr>
              <w:suppressAutoHyphens/>
              <w:snapToGrid w:val="0"/>
              <w:spacing w:after="0"/>
              <w:jc w:val="both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</w:pPr>
          </w:p>
          <w:p w:rsidR="00EF09C8" w:rsidRPr="00EF09C8" w:rsidRDefault="00EF09C8" w:rsidP="00991286">
            <w:pPr>
              <w:suppressAutoHyphens/>
              <w:spacing w:after="0"/>
              <w:jc w:val="both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EF09C8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  <w:t>Родители</w:t>
            </w:r>
          </w:p>
        </w:tc>
        <w:tc>
          <w:tcPr>
            <w:tcW w:w="28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EF09C8" w:rsidRPr="00EF09C8" w:rsidRDefault="00EF09C8" w:rsidP="00991286">
            <w:pPr>
              <w:suppressAutoHyphens/>
              <w:spacing w:after="0"/>
              <w:jc w:val="both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EF09C8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  <w:t>Информирование родителей о значимости экологического воспитания дошкольников</w:t>
            </w:r>
          </w:p>
        </w:tc>
        <w:tc>
          <w:tcPr>
            <w:tcW w:w="564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hideMark/>
          </w:tcPr>
          <w:p w:rsidR="00EF09C8" w:rsidRPr="00EF09C8" w:rsidRDefault="00EF09C8" w:rsidP="00991286">
            <w:pPr>
              <w:suppressAutoHyphens/>
              <w:spacing w:after="0"/>
              <w:jc w:val="both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EF09C8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  <w:t>1.Оформление папки-передвижки по теме проекта «Белая березка — символ Родины моей»</w:t>
            </w:r>
          </w:p>
        </w:tc>
      </w:tr>
      <w:tr w:rsidR="00EF09C8" w:rsidRPr="00EF09C8" w:rsidTr="00EF09C8">
        <w:trPr>
          <w:trHeight w:val="453"/>
        </w:trPr>
        <w:tc>
          <w:tcPr>
            <w:tcW w:w="10415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hideMark/>
          </w:tcPr>
          <w:p w:rsidR="00EF09C8" w:rsidRPr="00EF09C8" w:rsidRDefault="00EF09C8" w:rsidP="00991286">
            <w:pPr>
              <w:suppressAutoHyphens/>
              <w:spacing w:after="0"/>
              <w:jc w:val="both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EF09C8">
              <w:rPr>
                <w:rFonts w:ascii="Times New Roman" w:eastAsia="SimSun" w:hAnsi="Times New Roman" w:cs="Times New Roman"/>
                <w:b/>
                <w:kern w:val="2"/>
                <w:sz w:val="24"/>
                <w:szCs w:val="24"/>
                <w:lang w:eastAsia="zh-CN" w:bidi="hi-IN"/>
              </w:rPr>
              <w:t>Среда</w:t>
            </w:r>
          </w:p>
        </w:tc>
      </w:tr>
      <w:tr w:rsidR="00EF09C8" w:rsidRPr="00EF09C8" w:rsidTr="00EF09C8">
        <w:trPr>
          <w:trHeight w:val="1408"/>
        </w:trPr>
        <w:tc>
          <w:tcPr>
            <w:tcW w:w="19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EF09C8" w:rsidRPr="00EF09C8" w:rsidRDefault="00EF09C8" w:rsidP="00991286">
            <w:pPr>
              <w:suppressAutoHyphens/>
              <w:spacing w:after="0"/>
              <w:jc w:val="both"/>
              <w:rPr>
                <w:rFonts w:ascii="Times New Roman" w:eastAsia="SimSun" w:hAnsi="Times New Roman" w:cs="Times New Roman"/>
                <w:i/>
                <w:kern w:val="2"/>
                <w:sz w:val="24"/>
                <w:szCs w:val="24"/>
                <w:lang w:eastAsia="zh-CN" w:bidi="hi-IN"/>
              </w:rPr>
            </w:pPr>
          </w:p>
          <w:p w:rsidR="00EF09C8" w:rsidRPr="00EF09C8" w:rsidRDefault="00EF09C8" w:rsidP="00991286">
            <w:pPr>
              <w:suppressAutoHyphens/>
              <w:spacing w:after="0"/>
              <w:jc w:val="both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EF09C8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  <w:t>Дети</w:t>
            </w:r>
          </w:p>
        </w:tc>
        <w:tc>
          <w:tcPr>
            <w:tcW w:w="28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EF09C8" w:rsidRPr="00EF09C8" w:rsidRDefault="00EF09C8" w:rsidP="00991286">
            <w:pPr>
              <w:suppressAutoHyphens/>
              <w:spacing w:after="0"/>
              <w:jc w:val="both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EF09C8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  <w:t>Формирование представлений о значении березы в жизни человека</w:t>
            </w:r>
          </w:p>
        </w:tc>
        <w:tc>
          <w:tcPr>
            <w:tcW w:w="564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hideMark/>
          </w:tcPr>
          <w:p w:rsidR="00EF09C8" w:rsidRPr="00EF09C8" w:rsidRDefault="00EF09C8" w:rsidP="00991286">
            <w:pPr>
              <w:suppressAutoHyphens/>
              <w:spacing w:after="0"/>
              <w:jc w:val="both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EF09C8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  <w:t xml:space="preserve">1.Тематическая беседа с детьми «Береза в жизни человека» с использованием </w:t>
            </w:r>
            <w:proofErr w:type="gramStart"/>
            <w:r w:rsidRPr="00EF09C8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  <w:t>ИКТ-технологии</w:t>
            </w:r>
            <w:proofErr w:type="gramEnd"/>
            <w:r w:rsidRPr="00EF09C8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  <w:t>;</w:t>
            </w:r>
          </w:p>
          <w:p w:rsidR="00EF09C8" w:rsidRPr="00EF09C8" w:rsidRDefault="00EF09C8" w:rsidP="00991286">
            <w:pPr>
              <w:suppressAutoHyphens/>
              <w:spacing w:after="0"/>
              <w:jc w:val="both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EF09C8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  <w:t xml:space="preserve">2.Дидактические игры </w:t>
            </w:r>
            <w:r w:rsidR="001A47A7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  <w:t>по теме проекта</w:t>
            </w:r>
            <w:proofErr w:type="gramStart"/>
            <w:r w:rsidR="001A47A7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  <w:t xml:space="preserve"> </w:t>
            </w:r>
            <w:r w:rsidRPr="00EF09C8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  <w:t>:</w:t>
            </w:r>
            <w:proofErr w:type="gramEnd"/>
          </w:p>
          <w:p w:rsidR="00EF09C8" w:rsidRPr="00EF09C8" w:rsidRDefault="00EF09C8" w:rsidP="00991286">
            <w:pPr>
              <w:numPr>
                <w:ilvl w:val="0"/>
                <w:numId w:val="12"/>
              </w:numPr>
              <w:suppressAutoHyphens/>
              <w:spacing w:after="0"/>
              <w:jc w:val="both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EF09C8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  <w:t>«Что из чего сделано»;</w:t>
            </w:r>
          </w:p>
          <w:p w:rsidR="00EF09C8" w:rsidRPr="00EF09C8" w:rsidRDefault="00EF09C8" w:rsidP="00991286">
            <w:pPr>
              <w:numPr>
                <w:ilvl w:val="0"/>
                <w:numId w:val="12"/>
              </w:numPr>
              <w:suppressAutoHyphens/>
              <w:spacing w:after="0"/>
              <w:jc w:val="both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EF09C8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  <w:t>«Что хорошо для березы и что плохо?»;</w:t>
            </w:r>
          </w:p>
          <w:p w:rsidR="00EF09C8" w:rsidRPr="00EF09C8" w:rsidRDefault="00EF09C8" w:rsidP="00991286">
            <w:pPr>
              <w:suppressAutoHyphens/>
              <w:spacing w:after="0"/>
              <w:jc w:val="both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EF09C8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  <w:t>3.Прослушивание музыкальных композиций: «Во поле березка стояла...», «Мы вокруг березки встали в хоровод», «Ай, да березка» (</w:t>
            </w:r>
            <w:proofErr w:type="spellStart"/>
            <w:r w:rsidRPr="00EF09C8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  <w:t>Т.Потапенко</w:t>
            </w:r>
            <w:proofErr w:type="spellEnd"/>
            <w:r w:rsidRPr="00EF09C8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  <w:t>);</w:t>
            </w:r>
          </w:p>
          <w:p w:rsidR="00EF09C8" w:rsidRPr="00EF09C8" w:rsidRDefault="00EF09C8" w:rsidP="00991286">
            <w:pPr>
              <w:suppressAutoHyphens/>
              <w:spacing w:after="0"/>
              <w:jc w:val="both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EF09C8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  <w:t xml:space="preserve">4.Рассматривание </w:t>
            </w:r>
            <w:proofErr w:type="spellStart"/>
            <w:r w:rsidR="001A47A7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  <w:t>лэпбука</w:t>
            </w:r>
            <w:proofErr w:type="spellEnd"/>
            <w:r w:rsidR="001A47A7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  <w:t xml:space="preserve"> «Символ России - береза</w:t>
            </w:r>
            <w:r w:rsidRPr="00EF09C8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  <w:t xml:space="preserve">» </w:t>
            </w:r>
            <w:r w:rsidR="001A47A7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  <w:t xml:space="preserve"> </w:t>
            </w:r>
          </w:p>
          <w:p w:rsidR="00EF09C8" w:rsidRPr="00EF09C8" w:rsidRDefault="00EF09C8" w:rsidP="00991286">
            <w:pPr>
              <w:suppressAutoHyphens/>
              <w:spacing w:after="0"/>
              <w:jc w:val="both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EF09C8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  <w:t>5.Подвижные игры для детей:</w:t>
            </w:r>
          </w:p>
          <w:p w:rsidR="00EF09C8" w:rsidRPr="00EF09C8" w:rsidRDefault="00EF09C8" w:rsidP="00991286">
            <w:pPr>
              <w:numPr>
                <w:ilvl w:val="0"/>
                <w:numId w:val="12"/>
              </w:numPr>
              <w:suppressAutoHyphens/>
              <w:spacing w:after="0"/>
              <w:ind w:left="510"/>
              <w:jc w:val="both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EF09C8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  <w:t>«Кто быстрее добежит до дерева»;</w:t>
            </w:r>
          </w:p>
          <w:p w:rsidR="00EF09C8" w:rsidRPr="00EF09C8" w:rsidRDefault="00EF09C8" w:rsidP="00991286">
            <w:pPr>
              <w:numPr>
                <w:ilvl w:val="0"/>
                <w:numId w:val="12"/>
              </w:numPr>
              <w:suppressAutoHyphens/>
              <w:spacing w:after="0"/>
              <w:ind w:left="510"/>
              <w:jc w:val="both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EF09C8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  <w:t>«Найди, где спрятано»;</w:t>
            </w:r>
          </w:p>
          <w:p w:rsidR="00EF09C8" w:rsidRPr="00EF09C8" w:rsidRDefault="00EF09C8" w:rsidP="00991286">
            <w:pPr>
              <w:shd w:val="clear" w:color="auto" w:fill="FFFFFF"/>
              <w:suppressAutoHyphens/>
              <w:spacing w:after="0"/>
              <w:jc w:val="both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EF09C8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  <w:t xml:space="preserve">6. Чтение художественной литературы: </w:t>
            </w:r>
            <w:r w:rsidRPr="00EF09C8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ru-RU"/>
              </w:rPr>
              <w:t xml:space="preserve"> «Как коза избушку построила»;  </w:t>
            </w:r>
            <w:proofErr w:type="spellStart"/>
            <w:r w:rsidRPr="00EF09C8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ru-RU"/>
              </w:rPr>
              <w:t>М.Скребцова</w:t>
            </w:r>
            <w:proofErr w:type="spellEnd"/>
            <w:r w:rsidRPr="00EF09C8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ru-RU"/>
              </w:rPr>
              <w:t xml:space="preserve"> «Разговорчивая березка»,  </w:t>
            </w:r>
            <w:proofErr w:type="spellStart"/>
            <w:r w:rsidRPr="00EF09C8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ru-RU"/>
              </w:rPr>
              <w:t>К.Паустовский</w:t>
            </w:r>
            <w:proofErr w:type="spellEnd"/>
            <w:r w:rsidRPr="00EF09C8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ru-RU"/>
              </w:rPr>
              <w:t xml:space="preserve"> «Подарок», Л.И. </w:t>
            </w:r>
            <w:proofErr w:type="spellStart"/>
            <w:r w:rsidRPr="00EF09C8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ru-RU"/>
              </w:rPr>
              <w:t>Горошкина</w:t>
            </w:r>
            <w:proofErr w:type="spellEnd"/>
            <w:r w:rsidRPr="00EF09C8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ru-RU"/>
              </w:rPr>
              <w:t xml:space="preserve"> «Березка»,  Л.Н. </w:t>
            </w:r>
            <w:proofErr w:type="spellStart"/>
            <w:r w:rsidRPr="00EF09C8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ru-RU"/>
              </w:rPr>
              <w:t>Сурнина</w:t>
            </w:r>
            <w:proofErr w:type="spellEnd"/>
            <w:r w:rsidRPr="00EF09C8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ru-RU"/>
              </w:rPr>
              <w:t xml:space="preserve"> «Песнь березе».</w:t>
            </w:r>
          </w:p>
        </w:tc>
      </w:tr>
      <w:tr w:rsidR="00EF09C8" w:rsidRPr="00EF09C8" w:rsidTr="00EF09C8">
        <w:trPr>
          <w:trHeight w:val="2655"/>
        </w:trPr>
        <w:tc>
          <w:tcPr>
            <w:tcW w:w="19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EF09C8" w:rsidRPr="00EF09C8" w:rsidRDefault="00EF09C8" w:rsidP="00991286">
            <w:pPr>
              <w:suppressAutoHyphens/>
              <w:spacing w:after="0"/>
              <w:jc w:val="both"/>
              <w:rPr>
                <w:rFonts w:ascii="Times New Roman" w:eastAsia="SimSun" w:hAnsi="Times New Roman" w:cs="Times New Roman"/>
                <w:i/>
                <w:kern w:val="2"/>
                <w:sz w:val="24"/>
                <w:szCs w:val="24"/>
                <w:lang w:eastAsia="zh-CN" w:bidi="hi-IN"/>
              </w:rPr>
            </w:pPr>
          </w:p>
          <w:p w:rsidR="00EF09C8" w:rsidRPr="00EF09C8" w:rsidRDefault="00EF09C8" w:rsidP="00991286">
            <w:pPr>
              <w:suppressAutoHyphens/>
              <w:spacing w:after="0"/>
              <w:jc w:val="both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EF09C8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  <w:t>Родители</w:t>
            </w:r>
          </w:p>
        </w:tc>
        <w:tc>
          <w:tcPr>
            <w:tcW w:w="28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EF09C8" w:rsidRPr="00EF09C8" w:rsidRDefault="00EF09C8" w:rsidP="00991286">
            <w:pPr>
              <w:suppressAutoHyphens/>
              <w:snapToGrid w:val="0"/>
              <w:spacing w:after="0"/>
              <w:jc w:val="both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EF09C8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  <w:t>Приобщение родителей к формированию экологической культуры детей</w:t>
            </w:r>
          </w:p>
        </w:tc>
        <w:tc>
          <w:tcPr>
            <w:tcW w:w="564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hideMark/>
          </w:tcPr>
          <w:p w:rsidR="00EF09C8" w:rsidRPr="00EF09C8" w:rsidRDefault="00EF09C8" w:rsidP="00991286">
            <w:pPr>
              <w:suppressAutoHyphens/>
              <w:spacing w:after="0"/>
              <w:jc w:val="both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EF09C8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  <w:t>1. Создание информационного буклета для родителей:</w:t>
            </w:r>
            <w:r w:rsidRPr="00EF09C8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zh-CN" w:bidi="hi-IN"/>
              </w:rPr>
              <w:t xml:space="preserve"> </w:t>
            </w:r>
            <w:r w:rsidRPr="00EF09C8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  <w:t>«На прогулке и дома расскажите детям про берёзу»</w:t>
            </w:r>
          </w:p>
        </w:tc>
      </w:tr>
      <w:tr w:rsidR="00EF09C8" w:rsidRPr="00EF09C8" w:rsidTr="00EF09C8">
        <w:trPr>
          <w:trHeight w:val="367"/>
        </w:trPr>
        <w:tc>
          <w:tcPr>
            <w:tcW w:w="10415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hideMark/>
          </w:tcPr>
          <w:p w:rsidR="00EF09C8" w:rsidRPr="00EF09C8" w:rsidRDefault="00EF09C8" w:rsidP="00991286">
            <w:pPr>
              <w:suppressAutoHyphens/>
              <w:spacing w:after="0"/>
              <w:jc w:val="both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EF09C8">
              <w:rPr>
                <w:rFonts w:ascii="Times New Roman" w:eastAsia="SimSun" w:hAnsi="Times New Roman" w:cs="Times New Roman"/>
                <w:b/>
                <w:kern w:val="2"/>
                <w:sz w:val="24"/>
                <w:szCs w:val="24"/>
                <w:lang w:eastAsia="zh-CN" w:bidi="hi-IN"/>
              </w:rPr>
              <w:t>Четверг</w:t>
            </w:r>
          </w:p>
        </w:tc>
      </w:tr>
      <w:tr w:rsidR="00EF09C8" w:rsidRPr="00EF09C8" w:rsidTr="00EF09C8">
        <w:trPr>
          <w:trHeight w:val="2655"/>
        </w:trPr>
        <w:tc>
          <w:tcPr>
            <w:tcW w:w="19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EF09C8" w:rsidRPr="00EF09C8" w:rsidRDefault="00EF09C8" w:rsidP="00991286">
            <w:pPr>
              <w:suppressAutoHyphens/>
              <w:snapToGrid w:val="0"/>
              <w:spacing w:after="0"/>
              <w:jc w:val="both"/>
              <w:rPr>
                <w:rFonts w:ascii="Times New Roman" w:eastAsia="SimSun" w:hAnsi="Times New Roman" w:cs="Times New Roman"/>
                <w:i/>
                <w:iCs/>
                <w:kern w:val="2"/>
                <w:sz w:val="24"/>
                <w:szCs w:val="24"/>
                <w:lang w:eastAsia="zh-CN" w:bidi="hi-IN"/>
              </w:rPr>
            </w:pPr>
          </w:p>
          <w:p w:rsidR="00EF09C8" w:rsidRPr="00EF09C8" w:rsidRDefault="00EF09C8" w:rsidP="00991286">
            <w:pPr>
              <w:suppressAutoHyphens/>
              <w:snapToGrid w:val="0"/>
              <w:spacing w:after="0"/>
              <w:jc w:val="both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EF09C8">
              <w:rPr>
                <w:rFonts w:ascii="Times New Roman" w:eastAsia="SimSun" w:hAnsi="Times New Roman" w:cs="Times New Roman"/>
                <w:iCs/>
                <w:kern w:val="2"/>
                <w:sz w:val="24"/>
                <w:szCs w:val="24"/>
                <w:lang w:eastAsia="zh-CN" w:bidi="hi-IN"/>
              </w:rPr>
              <w:t>Дети</w:t>
            </w:r>
          </w:p>
        </w:tc>
        <w:tc>
          <w:tcPr>
            <w:tcW w:w="28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EF09C8" w:rsidRPr="00EF09C8" w:rsidRDefault="00EF09C8" w:rsidP="00991286">
            <w:pPr>
              <w:suppressAutoHyphens/>
              <w:snapToGrid w:val="0"/>
              <w:spacing w:after="0"/>
              <w:jc w:val="both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EF09C8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  <w:t>Формирование представлений детей о значении березы в жизни человека</w:t>
            </w:r>
          </w:p>
        </w:tc>
        <w:tc>
          <w:tcPr>
            <w:tcW w:w="564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hideMark/>
          </w:tcPr>
          <w:p w:rsidR="00EF09C8" w:rsidRPr="00EF09C8" w:rsidRDefault="00EF09C8" w:rsidP="00991286">
            <w:pPr>
              <w:suppressAutoHyphens/>
              <w:spacing w:after="0"/>
              <w:jc w:val="both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EF09C8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  <w:t xml:space="preserve">1.Беседа с рассматриванием иллюстраций «Береза для пользы и красы»; </w:t>
            </w:r>
          </w:p>
          <w:p w:rsidR="00EF09C8" w:rsidRPr="00EF09C8" w:rsidRDefault="00EF09C8" w:rsidP="00991286">
            <w:pPr>
              <w:suppressAutoHyphens/>
              <w:spacing w:after="0"/>
              <w:jc w:val="both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EF09C8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  <w:t xml:space="preserve">2.Повторение стихотворения </w:t>
            </w:r>
            <w:proofErr w:type="spellStart"/>
            <w:r w:rsidRPr="00EF09C8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  <w:t>И.Агеевой</w:t>
            </w:r>
            <w:proofErr w:type="spellEnd"/>
            <w:r w:rsidRPr="00EF09C8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  <w:t xml:space="preserve"> «Белоствольная березка»;</w:t>
            </w:r>
          </w:p>
          <w:p w:rsidR="00EF09C8" w:rsidRPr="00EF09C8" w:rsidRDefault="00EF09C8" w:rsidP="00991286">
            <w:pPr>
              <w:suppressAutoHyphens/>
              <w:spacing w:after="0"/>
              <w:jc w:val="both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EF09C8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  <w:t>3.Составление рассказов на тему «Жила-была березка...»;</w:t>
            </w:r>
          </w:p>
          <w:p w:rsidR="00EF09C8" w:rsidRPr="00EF09C8" w:rsidRDefault="00EF09C8" w:rsidP="00991286">
            <w:pPr>
              <w:suppressAutoHyphens/>
              <w:spacing w:after="0"/>
              <w:jc w:val="both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EF09C8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  <w:t>4.Подвижные игры для детей:</w:t>
            </w:r>
          </w:p>
          <w:p w:rsidR="00EF09C8" w:rsidRPr="00EF09C8" w:rsidRDefault="00EF09C8" w:rsidP="00991286">
            <w:pPr>
              <w:numPr>
                <w:ilvl w:val="0"/>
                <w:numId w:val="13"/>
              </w:numPr>
              <w:suppressAutoHyphens/>
              <w:spacing w:after="0"/>
              <w:jc w:val="both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EF09C8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  <w:t>«Найди пару»;</w:t>
            </w:r>
          </w:p>
          <w:p w:rsidR="00EF09C8" w:rsidRPr="00EF09C8" w:rsidRDefault="00EF09C8" w:rsidP="00991286">
            <w:pPr>
              <w:numPr>
                <w:ilvl w:val="0"/>
                <w:numId w:val="13"/>
              </w:numPr>
              <w:suppressAutoHyphens/>
              <w:spacing w:after="0"/>
              <w:jc w:val="both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EF09C8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  <w:t>«Кто быстрее добежит до дерева»;</w:t>
            </w:r>
          </w:p>
          <w:p w:rsidR="00EF09C8" w:rsidRPr="00EF09C8" w:rsidRDefault="00EF09C8" w:rsidP="00991286">
            <w:pPr>
              <w:suppressAutoHyphens/>
              <w:spacing w:after="0"/>
              <w:jc w:val="both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EF09C8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  <w:t xml:space="preserve">5.Дидактические игры для детей </w:t>
            </w:r>
            <w:r w:rsidR="00174960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  <w:t xml:space="preserve"> </w:t>
            </w:r>
          </w:p>
          <w:p w:rsidR="00EF09C8" w:rsidRPr="00EF09C8" w:rsidRDefault="00EF09C8" w:rsidP="00991286">
            <w:pPr>
              <w:numPr>
                <w:ilvl w:val="0"/>
                <w:numId w:val="14"/>
              </w:numPr>
              <w:suppressAutoHyphens/>
              <w:spacing w:after="0"/>
              <w:jc w:val="both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EF09C8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zh-CN" w:bidi="hi-IN"/>
              </w:rPr>
              <w:t xml:space="preserve"> </w:t>
            </w:r>
            <w:r w:rsidRPr="00EF09C8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  <w:t>«Угадай дерево по описанию».</w:t>
            </w:r>
          </w:p>
          <w:p w:rsidR="00EF09C8" w:rsidRPr="00EF09C8" w:rsidRDefault="00EF09C8" w:rsidP="00991286">
            <w:pPr>
              <w:numPr>
                <w:ilvl w:val="0"/>
                <w:numId w:val="14"/>
              </w:numPr>
              <w:suppressAutoHyphens/>
              <w:spacing w:after="0"/>
              <w:jc w:val="both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EF09C8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  <w:t>«С какого дерева листок»</w:t>
            </w:r>
          </w:p>
          <w:p w:rsidR="00EF09C8" w:rsidRPr="00EF09C8" w:rsidRDefault="00EF09C8" w:rsidP="00991286">
            <w:pPr>
              <w:suppressAutoHyphens/>
              <w:spacing w:after="0"/>
              <w:jc w:val="both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EF09C8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ru-RU" w:bidi="hi-IN"/>
              </w:rPr>
              <w:t>6.Р</w:t>
            </w:r>
            <w:r w:rsidR="00174960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ru-RU" w:bidi="hi-IN"/>
              </w:rPr>
              <w:t xml:space="preserve">ассматривание </w:t>
            </w:r>
            <w:proofErr w:type="spellStart"/>
            <w:r w:rsidR="00174960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ru-RU" w:bidi="hi-IN"/>
              </w:rPr>
              <w:t>лэпбука</w:t>
            </w:r>
            <w:proofErr w:type="spellEnd"/>
            <w:r w:rsidR="00174960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ru-RU" w:bidi="hi-IN"/>
              </w:rPr>
              <w:t xml:space="preserve"> «Символ России - береза</w:t>
            </w:r>
            <w:r w:rsidRPr="00EF09C8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ru-RU" w:bidi="hi-IN"/>
              </w:rPr>
              <w:t xml:space="preserve">» </w:t>
            </w:r>
            <w:r w:rsidR="00174960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ru-RU" w:bidi="hi-IN"/>
              </w:rPr>
              <w:t xml:space="preserve"> </w:t>
            </w:r>
          </w:p>
          <w:p w:rsidR="00EF09C8" w:rsidRPr="00EF09C8" w:rsidRDefault="00EF09C8" w:rsidP="00991286">
            <w:pPr>
              <w:suppressAutoHyphens/>
              <w:spacing w:after="0"/>
              <w:jc w:val="both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EF09C8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ru-RU" w:bidi="hi-IN"/>
              </w:rPr>
              <w:t xml:space="preserve">7.Чтение художественной литературы: </w:t>
            </w:r>
            <w:proofErr w:type="spellStart"/>
            <w:r w:rsidRPr="00EF09C8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ru-RU" w:bidi="hi-IN"/>
              </w:rPr>
              <w:t>Н.Субботина</w:t>
            </w:r>
            <w:proofErr w:type="spellEnd"/>
            <w:r w:rsidRPr="00EF09C8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ru-RU" w:bidi="hi-IN"/>
              </w:rPr>
              <w:t xml:space="preserve"> «Всем береза нравится», </w:t>
            </w:r>
            <w:proofErr w:type="spellStart"/>
            <w:r w:rsidRPr="00EF09C8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ru-RU" w:bidi="hi-IN"/>
              </w:rPr>
              <w:t>В.Бианки</w:t>
            </w:r>
            <w:proofErr w:type="spellEnd"/>
            <w:r w:rsidRPr="00EF09C8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ru-RU" w:bidi="hi-IN"/>
              </w:rPr>
              <w:t xml:space="preserve"> «Волшебная береза», </w:t>
            </w:r>
            <w:proofErr w:type="spellStart"/>
            <w:r w:rsidRPr="00EF09C8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ru-RU" w:bidi="hi-IN"/>
              </w:rPr>
              <w:t>Э.Шим</w:t>
            </w:r>
            <w:proofErr w:type="spellEnd"/>
            <w:r w:rsidRPr="00EF09C8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ru-RU" w:bidi="hi-IN"/>
              </w:rPr>
              <w:t xml:space="preserve"> «Березовый кувшинчик».</w:t>
            </w:r>
          </w:p>
        </w:tc>
      </w:tr>
      <w:tr w:rsidR="00EF09C8" w:rsidRPr="00EF09C8" w:rsidTr="00EF09C8">
        <w:trPr>
          <w:trHeight w:val="249"/>
        </w:trPr>
        <w:tc>
          <w:tcPr>
            <w:tcW w:w="10415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 w:themeFill="background1"/>
            <w:hideMark/>
          </w:tcPr>
          <w:p w:rsidR="00EF09C8" w:rsidRPr="00EF09C8" w:rsidRDefault="00EF09C8" w:rsidP="00991286">
            <w:pPr>
              <w:suppressAutoHyphens/>
              <w:spacing w:after="0"/>
              <w:jc w:val="both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EF09C8">
              <w:rPr>
                <w:rFonts w:ascii="Times New Roman" w:eastAsia="SimSun" w:hAnsi="Times New Roman" w:cs="Times New Roman"/>
                <w:b/>
                <w:kern w:val="2"/>
                <w:sz w:val="24"/>
                <w:szCs w:val="24"/>
                <w:lang w:eastAsia="zh-CN" w:bidi="hi-IN"/>
              </w:rPr>
              <w:t>3 этап - заключительный</w:t>
            </w:r>
          </w:p>
        </w:tc>
      </w:tr>
      <w:tr w:rsidR="00EF09C8" w:rsidRPr="00EF09C8" w:rsidTr="00EF09C8">
        <w:trPr>
          <w:trHeight w:val="70"/>
        </w:trPr>
        <w:tc>
          <w:tcPr>
            <w:tcW w:w="10415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hideMark/>
          </w:tcPr>
          <w:p w:rsidR="00EF09C8" w:rsidRPr="00EF09C8" w:rsidRDefault="00EF09C8" w:rsidP="00991286">
            <w:pPr>
              <w:suppressAutoHyphens/>
              <w:spacing w:after="0"/>
              <w:jc w:val="both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EF09C8">
              <w:rPr>
                <w:rFonts w:ascii="Times New Roman" w:eastAsia="SimSun" w:hAnsi="Times New Roman" w:cs="Times New Roman"/>
                <w:b/>
                <w:kern w:val="2"/>
                <w:sz w:val="24"/>
                <w:szCs w:val="24"/>
                <w:lang w:eastAsia="zh-CN" w:bidi="hi-IN"/>
              </w:rPr>
              <w:t>Пятница</w:t>
            </w:r>
          </w:p>
        </w:tc>
      </w:tr>
      <w:tr w:rsidR="00EF09C8" w:rsidRPr="00EF09C8" w:rsidTr="00E418B6">
        <w:trPr>
          <w:trHeight w:val="131"/>
        </w:trPr>
        <w:tc>
          <w:tcPr>
            <w:tcW w:w="19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EF09C8" w:rsidRPr="00EF09C8" w:rsidRDefault="00EF09C8" w:rsidP="00991286">
            <w:pPr>
              <w:suppressAutoHyphens/>
              <w:snapToGrid w:val="0"/>
              <w:spacing w:after="0"/>
              <w:jc w:val="both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</w:pPr>
          </w:p>
          <w:p w:rsidR="00EF09C8" w:rsidRPr="00EF09C8" w:rsidRDefault="00EF09C8" w:rsidP="00991286">
            <w:pPr>
              <w:suppressAutoHyphens/>
              <w:snapToGrid w:val="0"/>
              <w:spacing w:after="0"/>
              <w:jc w:val="both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EF09C8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  <w:t>Дети</w:t>
            </w:r>
          </w:p>
        </w:tc>
        <w:tc>
          <w:tcPr>
            <w:tcW w:w="28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EF09C8" w:rsidRPr="00EF09C8" w:rsidRDefault="00EF09C8" w:rsidP="00991286">
            <w:pPr>
              <w:suppressAutoHyphens/>
              <w:snapToGrid w:val="0"/>
              <w:spacing w:after="0"/>
              <w:jc w:val="both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EF09C8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  <w:t>Обобщение представлений детей о березе</w:t>
            </w:r>
          </w:p>
        </w:tc>
        <w:tc>
          <w:tcPr>
            <w:tcW w:w="564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hideMark/>
          </w:tcPr>
          <w:p w:rsidR="00EF09C8" w:rsidRPr="00EF09C8" w:rsidRDefault="00EF09C8" w:rsidP="00991286">
            <w:pPr>
              <w:suppressAutoHyphens/>
              <w:spacing w:after="0"/>
              <w:jc w:val="both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EF09C8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  <w:t>1.Беседа с детьми «Что мы узнали о березке?» (с рассматриванием альбома «Все о березке»);</w:t>
            </w:r>
          </w:p>
          <w:p w:rsidR="00EF09C8" w:rsidRPr="00EF09C8" w:rsidRDefault="00EF09C8" w:rsidP="00991286">
            <w:pPr>
              <w:suppressAutoHyphens/>
              <w:spacing w:after="0"/>
              <w:jc w:val="both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EF09C8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  <w:t xml:space="preserve">2.Пальчиковые игры для детей </w:t>
            </w:r>
            <w:r w:rsidR="00991286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  <w:t xml:space="preserve"> </w:t>
            </w:r>
          </w:p>
          <w:p w:rsidR="00EF09C8" w:rsidRPr="00EF09C8" w:rsidRDefault="00EF09C8" w:rsidP="00991286">
            <w:pPr>
              <w:numPr>
                <w:ilvl w:val="0"/>
                <w:numId w:val="15"/>
              </w:numPr>
              <w:suppressAutoHyphens/>
              <w:spacing w:after="0"/>
              <w:jc w:val="both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EF09C8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  <w:t>«Деревья»;</w:t>
            </w:r>
          </w:p>
          <w:p w:rsidR="00EF09C8" w:rsidRPr="00EF09C8" w:rsidRDefault="00EF09C8" w:rsidP="00991286">
            <w:pPr>
              <w:numPr>
                <w:ilvl w:val="0"/>
                <w:numId w:val="15"/>
              </w:numPr>
              <w:suppressAutoHyphens/>
              <w:spacing w:after="0"/>
              <w:jc w:val="both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EF09C8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  <w:t>«На что похожи листья?»</w:t>
            </w:r>
          </w:p>
          <w:p w:rsidR="00EF09C8" w:rsidRPr="00EF09C8" w:rsidRDefault="00EF09C8" w:rsidP="00991286">
            <w:pPr>
              <w:suppressAutoHyphens/>
              <w:spacing w:after="0"/>
              <w:jc w:val="both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EF09C8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  <w:t xml:space="preserve">3.Дидактические игры по теме проекта  </w:t>
            </w:r>
            <w:r w:rsidR="00991286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  <w:t xml:space="preserve"> </w:t>
            </w:r>
          </w:p>
          <w:p w:rsidR="00EF09C8" w:rsidRPr="00EF09C8" w:rsidRDefault="00EF09C8" w:rsidP="00991286">
            <w:pPr>
              <w:numPr>
                <w:ilvl w:val="0"/>
                <w:numId w:val="11"/>
              </w:numPr>
              <w:suppressAutoHyphens/>
              <w:spacing w:after="0"/>
              <w:jc w:val="both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EF09C8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  <w:t>«Угадай дерево по описанию»;</w:t>
            </w:r>
          </w:p>
          <w:p w:rsidR="00EF09C8" w:rsidRPr="00EF09C8" w:rsidRDefault="00EF09C8" w:rsidP="00991286">
            <w:pPr>
              <w:numPr>
                <w:ilvl w:val="0"/>
                <w:numId w:val="11"/>
              </w:numPr>
              <w:suppressAutoHyphens/>
              <w:spacing w:after="0"/>
              <w:jc w:val="both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EF09C8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  <w:t>«Собери дерево»;</w:t>
            </w:r>
          </w:p>
          <w:p w:rsidR="00EF09C8" w:rsidRPr="00EF09C8" w:rsidRDefault="00EF09C8" w:rsidP="00991286">
            <w:pPr>
              <w:numPr>
                <w:ilvl w:val="0"/>
                <w:numId w:val="11"/>
              </w:numPr>
              <w:suppressAutoHyphens/>
              <w:spacing w:after="0"/>
              <w:jc w:val="both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EF09C8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  <w:t>«Четвертый лишний»;</w:t>
            </w:r>
          </w:p>
          <w:p w:rsidR="00EF09C8" w:rsidRPr="00EF09C8" w:rsidRDefault="00EF09C8" w:rsidP="00991286">
            <w:pPr>
              <w:numPr>
                <w:ilvl w:val="0"/>
                <w:numId w:val="11"/>
              </w:numPr>
              <w:suppressAutoHyphens/>
              <w:spacing w:after="0"/>
              <w:jc w:val="both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EF09C8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  <w:t>«Что из чего сделано?»;</w:t>
            </w:r>
          </w:p>
          <w:p w:rsidR="00EF09C8" w:rsidRPr="00EF09C8" w:rsidRDefault="00174960" w:rsidP="00991286">
            <w:pPr>
              <w:suppressAutoHyphens/>
              <w:spacing w:after="0"/>
              <w:jc w:val="both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  <w:t xml:space="preserve">4.Развлечение для детей </w:t>
            </w:r>
            <w:r>
              <w:rPr>
                <w:rFonts w:ascii="Times New Roman" w:eastAsia="SimSun" w:hAnsi="Times New Roman" w:cs="Times New Roman"/>
                <w:color w:val="000000"/>
                <w:kern w:val="2"/>
                <w:sz w:val="24"/>
                <w:szCs w:val="24"/>
                <w:shd w:val="clear" w:color="auto" w:fill="FFFFFF"/>
                <w:lang w:eastAsia="zh-CN" w:bidi="hi-IN"/>
              </w:rPr>
              <w:t>т</w:t>
            </w:r>
            <w:r w:rsidRPr="003B4977">
              <w:rPr>
                <w:rFonts w:ascii="Times New Roman" w:eastAsia="SimSun" w:hAnsi="Times New Roman" w:cs="Times New Roman"/>
                <w:color w:val="000000"/>
                <w:kern w:val="2"/>
                <w:sz w:val="24"/>
                <w:szCs w:val="24"/>
                <w:shd w:val="clear" w:color="auto" w:fill="FFFFFF"/>
                <w:lang w:eastAsia="zh-CN" w:bidi="hi-IN"/>
              </w:rPr>
              <w:t>еатральная  постановка хороводная «Березка</w:t>
            </w: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  <w:t>».</w:t>
            </w:r>
            <w:r w:rsidR="00991286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  <w:t xml:space="preserve"> </w:t>
            </w:r>
            <w:r w:rsidR="00EF09C8" w:rsidRPr="00EF09C8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  <w:t xml:space="preserve"> </w:t>
            </w:r>
            <w:r w:rsidR="00991286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  <w:t xml:space="preserve"> </w:t>
            </w:r>
          </w:p>
          <w:p w:rsidR="00EF09C8" w:rsidRPr="00EF09C8" w:rsidRDefault="00EF09C8" w:rsidP="00991286">
            <w:pPr>
              <w:suppressAutoHyphens/>
              <w:spacing w:after="0"/>
              <w:jc w:val="both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EF09C8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  <w:t>5.Подведение итогов проекта.</w:t>
            </w:r>
          </w:p>
        </w:tc>
      </w:tr>
      <w:tr w:rsidR="00EF09C8" w:rsidRPr="00EF09C8" w:rsidTr="00E418B6">
        <w:trPr>
          <w:trHeight w:val="1369"/>
        </w:trPr>
        <w:tc>
          <w:tcPr>
            <w:tcW w:w="1955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</w:tcPr>
          <w:p w:rsidR="00EF09C8" w:rsidRPr="00EF09C8" w:rsidRDefault="00EF09C8" w:rsidP="00991286">
            <w:pPr>
              <w:suppressAutoHyphens/>
              <w:snapToGrid w:val="0"/>
              <w:spacing w:after="0"/>
              <w:jc w:val="both"/>
              <w:rPr>
                <w:rFonts w:ascii="Times New Roman" w:eastAsia="SimSun" w:hAnsi="Times New Roman" w:cs="Times New Roman"/>
                <w:i/>
                <w:kern w:val="2"/>
                <w:sz w:val="24"/>
                <w:szCs w:val="24"/>
                <w:lang w:eastAsia="zh-CN" w:bidi="hi-IN"/>
              </w:rPr>
            </w:pPr>
          </w:p>
          <w:p w:rsidR="00EF09C8" w:rsidRPr="00EF09C8" w:rsidRDefault="00EF09C8" w:rsidP="00991286">
            <w:pPr>
              <w:suppressAutoHyphens/>
              <w:snapToGrid w:val="0"/>
              <w:spacing w:after="0"/>
              <w:jc w:val="both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EF09C8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  <w:t>Родители</w:t>
            </w:r>
          </w:p>
        </w:tc>
        <w:tc>
          <w:tcPr>
            <w:tcW w:w="2815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EF09C8" w:rsidRPr="00EF09C8" w:rsidRDefault="00991286" w:rsidP="00991286">
            <w:pPr>
              <w:suppressAutoHyphens/>
              <w:snapToGrid w:val="0"/>
              <w:spacing w:after="0"/>
              <w:jc w:val="both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  <w:t>Приобщение родителей к</w:t>
            </w:r>
            <w:r w:rsidR="00C801AD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  <w:t xml:space="preserve"> </w:t>
            </w:r>
            <w:r w:rsidR="00EF09C8" w:rsidRPr="00EF09C8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  <w:t>выполнению совместной деятельности с детьми</w:t>
            </w:r>
          </w:p>
        </w:tc>
        <w:tc>
          <w:tcPr>
            <w:tcW w:w="5645" w:type="dxa"/>
            <w:gridSpan w:val="2"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hideMark/>
          </w:tcPr>
          <w:p w:rsidR="00EF09C8" w:rsidRPr="00EF09C8" w:rsidRDefault="00174960" w:rsidP="00991286">
            <w:pPr>
              <w:suppressAutoHyphens/>
              <w:spacing w:after="0"/>
              <w:jc w:val="both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  <w:t>1.Участие в развлечении т</w:t>
            </w:r>
            <w:r w:rsidR="00991286" w:rsidRPr="003B4977">
              <w:rPr>
                <w:rFonts w:ascii="Times New Roman" w:eastAsia="SimSun" w:hAnsi="Times New Roman" w:cs="Times New Roman"/>
                <w:color w:val="000000"/>
                <w:kern w:val="2"/>
                <w:sz w:val="24"/>
                <w:szCs w:val="24"/>
                <w:shd w:val="clear" w:color="auto" w:fill="FFFFFF"/>
                <w:lang w:eastAsia="zh-CN" w:bidi="hi-IN"/>
              </w:rPr>
              <w:t>еатральная  постановка хороводная «Березка</w:t>
            </w:r>
            <w:r w:rsidR="00991286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  <w:t>».</w:t>
            </w:r>
          </w:p>
        </w:tc>
      </w:tr>
      <w:tr w:rsidR="00EF09C8" w:rsidRPr="00EF09C8" w:rsidTr="00EF09C8">
        <w:trPr>
          <w:trHeight w:val="1311"/>
        </w:trPr>
        <w:tc>
          <w:tcPr>
            <w:tcW w:w="1955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</w:tcPr>
          <w:p w:rsidR="00EF09C8" w:rsidRPr="00EF09C8" w:rsidRDefault="00EF09C8" w:rsidP="00991286">
            <w:pPr>
              <w:suppressAutoHyphens/>
              <w:snapToGrid w:val="0"/>
              <w:spacing w:after="0"/>
              <w:jc w:val="both"/>
              <w:rPr>
                <w:rFonts w:ascii="Times New Roman" w:eastAsia="SimSun" w:hAnsi="Times New Roman" w:cs="Times New Roman"/>
                <w:i/>
                <w:kern w:val="2"/>
                <w:sz w:val="24"/>
                <w:szCs w:val="24"/>
                <w:lang w:eastAsia="zh-CN" w:bidi="hi-IN"/>
              </w:rPr>
            </w:pPr>
          </w:p>
          <w:p w:rsidR="00EF09C8" w:rsidRPr="00EF09C8" w:rsidRDefault="00EF09C8" w:rsidP="00991286">
            <w:pPr>
              <w:suppressAutoHyphens/>
              <w:snapToGrid w:val="0"/>
              <w:spacing w:after="0"/>
              <w:jc w:val="both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EF09C8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  <w:t>Педагоги</w:t>
            </w:r>
          </w:p>
        </w:tc>
        <w:tc>
          <w:tcPr>
            <w:tcW w:w="2815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EF09C8" w:rsidRPr="00EF09C8" w:rsidRDefault="00EF09C8" w:rsidP="00991286">
            <w:pPr>
              <w:suppressAutoHyphens/>
              <w:snapToGrid w:val="0"/>
              <w:spacing w:after="0"/>
              <w:jc w:val="both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EF09C8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  <w:t>Подведение итогов реализации проекта</w:t>
            </w:r>
          </w:p>
        </w:tc>
        <w:tc>
          <w:tcPr>
            <w:tcW w:w="5645" w:type="dxa"/>
            <w:gridSpan w:val="2"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hideMark/>
          </w:tcPr>
          <w:p w:rsidR="00EF09C8" w:rsidRPr="00EF09C8" w:rsidRDefault="00EF09C8" w:rsidP="00991286">
            <w:pPr>
              <w:suppressAutoHyphens/>
              <w:spacing w:after="0"/>
              <w:jc w:val="both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EF09C8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  <w:t>1.Создание презентации проекта «Люблю березку русскую...»;</w:t>
            </w:r>
          </w:p>
          <w:p w:rsidR="00EF09C8" w:rsidRPr="00EF09C8" w:rsidRDefault="00EF09C8" w:rsidP="00991286">
            <w:pPr>
              <w:suppressAutoHyphens/>
              <w:spacing w:after="0"/>
              <w:jc w:val="both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EF09C8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  <w:t>2.Оформление продуктов проекта.</w:t>
            </w:r>
            <w:r w:rsidR="001A47A7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  <w:t xml:space="preserve"> Мини – музей «Русская березка»</w:t>
            </w:r>
          </w:p>
        </w:tc>
      </w:tr>
    </w:tbl>
    <w:p w:rsidR="00EF09C8" w:rsidRPr="00EF09C8" w:rsidRDefault="00EF09C8" w:rsidP="00991286">
      <w:pPr>
        <w:suppressAutoHyphens/>
        <w:spacing w:after="0"/>
        <w:jc w:val="both"/>
        <w:rPr>
          <w:rFonts w:ascii="Times New Roman" w:eastAsia="SimSun" w:hAnsi="Times New Roman" w:cs="Times New Roman"/>
          <w:kern w:val="2"/>
          <w:sz w:val="24"/>
          <w:szCs w:val="24"/>
          <w:lang w:eastAsia="zh-CN" w:bidi="hi-IN"/>
        </w:rPr>
      </w:pPr>
    </w:p>
    <w:p w:rsidR="00653330" w:rsidRPr="00653330" w:rsidRDefault="00653330" w:rsidP="00653330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В ходе  проекта «Символ России -  береза</w:t>
      </w:r>
      <w:r w:rsidRPr="00653330">
        <w:rPr>
          <w:rFonts w:ascii="Times New Roman" w:eastAsia="Calibri" w:hAnsi="Times New Roman" w:cs="Times New Roman"/>
          <w:sz w:val="24"/>
          <w:szCs w:val="24"/>
        </w:rPr>
        <w:t xml:space="preserve">»  у детей  сформировались представления о  жизни, развитии, свойствах  берёзы </w:t>
      </w:r>
      <w:proofErr w:type="gramStart"/>
      <w:r w:rsidRPr="00653330">
        <w:rPr>
          <w:rFonts w:ascii="Times New Roman" w:eastAsia="Calibri" w:hAnsi="Times New Roman" w:cs="Times New Roman"/>
          <w:sz w:val="24"/>
          <w:szCs w:val="24"/>
        </w:rPr>
        <w:t xml:space="preserve">( </w:t>
      </w:r>
      <w:proofErr w:type="gramEnd"/>
      <w:r w:rsidRPr="00653330">
        <w:rPr>
          <w:rFonts w:ascii="Times New Roman" w:eastAsia="Calibri" w:hAnsi="Times New Roman" w:cs="Times New Roman"/>
          <w:sz w:val="24"/>
          <w:szCs w:val="24"/>
        </w:rPr>
        <w:t xml:space="preserve">а на её  примере – и о жизни других </w:t>
      </w:r>
    </w:p>
    <w:p w:rsidR="00653330" w:rsidRPr="00653330" w:rsidRDefault="00653330" w:rsidP="00653330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53330">
        <w:rPr>
          <w:rFonts w:ascii="Times New Roman" w:eastAsia="Calibri" w:hAnsi="Times New Roman" w:cs="Times New Roman"/>
          <w:sz w:val="24"/>
          <w:szCs w:val="24"/>
        </w:rPr>
        <w:lastRenderedPageBreak/>
        <w:t>деревьев в разные времена года). Дети с большим  интересом  участвовали в экспериментально – исследовательской, художественно-продуктивной, музыкальной  деятельности. Узнали много нового и интересного о берёзе. Сам  образ  берёзы  дети стали воспринимать по-новому: более трогательно и глубоко.  Каждый воспитанник  может достаточно полно рассказать о берёзе. Надеемся, что полученные  знания  о берёзе дети будут успешно использовать в  жизни.</w:t>
      </w:r>
    </w:p>
    <w:p w:rsidR="00653330" w:rsidRPr="00653330" w:rsidRDefault="00653330" w:rsidP="00653330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53330">
        <w:rPr>
          <w:rFonts w:ascii="Times New Roman" w:eastAsia="Calibri" w:hAnsi="Times New Roman" w:cs="Times New Roman"/>
          <w:sz w:val="24"/>
          <w:szCs w:val="24"/>
        </w:rPr>
        <w:t>Большой  интерес  к  проекту проявили и многие  родители:  помогали собрать экспон</w:t>
      </w:r>
      <w:r>
        <w:rPr>
          <w:rFonts w:ascii="Times New Roman" w:eastAsia="Calibri" w:hAnsi="Times New Roman" w:cs="Times New Roman"/>
          <w:sz w:val="24"/>
          <w:szCs w:val="24"/>
        </w:rPr>
        <w:t>аты  в мини-музей «Русская береза</w:t>
      </w:r>
      <w:r w:rsidRPr="00653330">
        <w:rPr>
          <w:rFonts w:ascii="Times New Roman" w:eastAsia="Calibri" w:hAnsi="Times New Roman" w:cs="Times New Roman"/>
          <w:sz w:val="24"/>
          <w:szCs w:val="24"/>
        </w:rPr>
        <w:t xml:space="preserve">»,  учили с детьми стихи, загадки,  оформляли детско-родительские </w:t>
      </w:r>
      <w:proofErr w:type="spellStart"/>
      <w:r w:rsidRPr="00653330">
        <w:rPr>
          <w:rFonts w:ascii="Times New Roman" w:eastAsia="Calibri" w:hAnsi="Times New Roman" w:cs="Times New Roman"/>
          <w:sz w:val="24"/>
          <w:szCs w:val="24"/>
        </w:rPr>
        <w:t>подпроекты</w:t>
      </w:r>
      <w:proofErr w:type="spellEnd"/>
      <w:r w:rsidRPr="00653330">
        <w:rPr>
          <w:rFonts w:ascii="Times New Roman" w:eastAsia="Calibri" w:hAnsi="Times New Roman" w:cs="Times New Roman"/>
          <w:sz w:val="24"/>
          <w:szCs w:val="24"/>
        </w:rPr>
        <w:t>,   участвовали  в   итоговом   мероприятии   «</w:t>
      </w:r>
      <w:r>
        <w:rPr>
          <w:rFonts w:ascii="Times New Roman" w:eastAsia="SimSun" w:hAnsi="Times New Roman" w:cs="Times New Roman"/>
          <w:kern w:val="2"/>
          <w:sz w:val="24"/>
          <w:szCs w:val="24"/>
          <w:lang w:eastAsia="zh-CN" w:bidi="hi-IN"/>
        </w:rPr>
        <w:t>т</w:t>
      </w:r>
      <w:r w:rsidRPr="003B4977">
        <w:rPr>
          <w:rFonts w:ascii="Times New Roman" w:eastAsia="SimSun" w:hAnsi="Times New Roman" w:cs="Times New Roman"/>
          <w:color w:val="000000"/>
          <w:kern w:val="2"/>
          <w:sz w:val="24"/>
          <w:szCs w:val="24"/>
          <w:shd w:val="clear" w:color="auto" w:fill="FFFFFF"/>
          <w:lang w:eastAsia="zh-CN" w:bidi="hi-IN"/>
        </w:rPr>
        <w:t>еатральная  постановка хороводная «Березка</w:t>
      </w:r>
      <w:r>
        <w:rPr>
          <w:rFonts w:ascii="Times New Roman" w:eastAsia="SimSun" w:hAnsi="Times New Roman" w:cs="Times New Roman"/>
          <w:kern w:val="2"/>
          <w:sz w:val="24"/>
          <w:szCs w:val="24"/>
          <w:lang w:eastAsia="zh-CN" w:bidi="hi-IN"/>
        </w:rPr>
        <w:t>»</w:t>
      </w:r>
      <w:r w:rsidRPr="00653330">
        <w:rPr>
          <w:rFonts w:ascii="Times New Roman" w:eastAsia="Calibri" w:hAnsi="Times New Roman" w:cs="Times New Roman"/>
          <w:sz w:val="24"/>
          <w:szCs w:val="24"/>
        </w:rPr>
        <w:t>.</w:t>
      </w:r>
    </w:p>
    <w:p w:rsidR="00E220D2" w:rsidRDefault="00653330" w:rsidP="00653330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53330">
        <w:rPr>
          <w:rFonts w:ascii="Times New Roman" w:eastAsia="Calibri" w:hAnsi="Times New Roman" w:cs="Times New Roman"/>
          <w:sz w:val="24"/>
          <w:szCs w:val="24"/>
        </w:rPr>
        <w:t xml:space="preserve">Работа  над  совместным проектом сблизила  родителей </w:t>
      </w:r>
      <w:proofErr w:type="gramStart"/>
      <w:r w:rsidRPr="00653330">
        <w:rPr>
          <w:rFonts w:ascii="Times New Roman" w:eastAsia="Calibri" w:hAnsi="Times New Roman" w:cs="Times New Roman"/>
          <w:sz w:val="24"/>
          <w:szCs w:val="24"/>
        </w:rPr>
        <w:t xml:space="preserve">( </w:t>
      </w:r>
      <w:proofErr w:type="gramEnd"/>
      <w:r w:rsidRPr="00653330">
        <w:rPr>
          <w:rFonts w:ascii="Times New Roman" w:eastAsia="Calibri" w:hAnsi="Times New Roman" w:cs="Times New Roman"/>
          <w:sz w:val="24"/>
          <w:szCs w:val="24"/>
        </w:rPr>
        <w:t>особенно вновь поступивших детей) и педагогов. Поставленные  задачи  в ходе проекта в целом выполнены.  Приобретённый  опыт будем использовать в дальнейшей работе.</w:t>
      </w:r>
    </w:p>
    <w:p w:rsidR="0006100B" w:rsidRPr="0006100B" w:rsidRDefault="00653330" w:rsidP="0006100B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5333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06100B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06100B" w:rsidRPr="0006100B">
        <w:rPr>
          <w:rFonts w:ascii="Times New Roman" w:eastAsia="Calibri" w:hAnsi="Times New Roman" w:cs="Times New Roman"/>
          <w:sz w:val="24"/>
          <w:szCs w:val="24"/>
        </w:rPr>
        <w:t>Литература:</w:t>
      </w:r>
    </w:p>
    <w:p w:rsidR="0006100B" w:rsidRPr="0006100B" w:rsidRDefault="0006100B" w:rsidP="0006100B">
      <w:pPr>
        <w:numPr>
          <w:ilvl w:val="0"/>
          <w:numId w:val="18"/>
        </w:num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6100B">
        <w:rPr>
          <w:rFonts w:ascii="Times New Roman" w:eastAsia="Calibri" w:hAnsi="Times New Roman" w:cs="Times New Roman"/>
          <w:sz w:val="24"/>
          <w:szCs w:val="24"/>
        </w:rPr>
        <w:t>Экологическое воспитание дошкольников. Практ</w:t>
      </w:r>
      <w:r>
        <w:rPr>
          <w:rFonts w:ascii="Times New Roman" w:eastAsia="Calibri" w:hAnsi="Times New Roman" w:cs="Times New Roman"/>
          <w:sz w:val="24"/>
          <w:szCs w:val="24"/>
        </w:rPr>
        <w:t>ическое пособие.</w:t>
      </w:r>
      <w:r w:rsidRPr="0006100B">
        <w:rPr>
          <w:rFonts w:ascii="Times New Roman" w:eastAsia="Calibri" w:hAnsi="Times New Roman" w:cs="Times New Roman"/>
          <w:sz w:val="24"/>
          <w:szCs w:val="24"/>
        </w:rPr>
        <w:t xml:space="preserve"> Под ред. Прохоровой Л.Н. Москва 2004.</w:t>
      </w:r>
    </w:p>
    <w:p w:rsidR="0006100B" w:rsidRPr="0006100B" w:rsidRDefault="0006100B" w:rsidP="0006100B">
      <w:pPr>
        <w:numPr>
          <w:ilvl w:val="0"/>
          <w:numId w:val="18"/>
        </w:num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6100B">
        <w:rPr>
          <w:rFonts w:ascii="Times New Roman" w:eastAsia="Calibri" w:hAnsi="Times New Roman" w:cs="Times New Roman"/>
          <w:sz w:val="24"/>
          <w:szCs w:val="24"/>
        </w:rPr>
        <w:t>Горбатенко О.Ф. Система экологического воспитания в ДОУ. Волгоград: Учитель, 2008.</w:t>
      </w:r>
    </w:p>
    <w:p w:rsidR="0006100B" w:rsidRDefault="0006100B" w:rsidP="0006100B">
      <w:pPr>
        <w:numPr>
          <w:ilvl w:val="0"/>
          <w:numId w:val="18"/>
        </w:num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6100B">
        <w:rPr>
          <w:rFonts w:ascii="Times New Roman" w:eastAsia="Calibri" w:hAnsi="Times New Roman" w:cs="Times New Roman"/>
          <w:sz w:val="24"/>
          <w:szCs w:val="24"/>
        </w:rPr>
        <w:t>Масленникова О.М., Филлипенко А.А. Экологичес</w:t>
      </w:r>
      <w:r>
        <w:rPr>
          <w:rFonts w:ascii="Times New Roman" w:eastAsia="Calibri" w:hAnsi="Times New Roman" w:cs="Times New Roman"/>
          <w:sz w:val="24"/>
          <w:szCs w:val="24"/>
        </w:rPr>
        <w:t xml:space="preserve">кие проекты </w:t>
      </w:r>
      <w:r w:rsidRPr="0006100B">
        <w:rPr>
          <w:rFonts w:ascii="Times New Roman" w:eastAsia="Calibri" w:hAnsi="Times New Roman" w:cs="Times New Roman"/>
          <w:sz w:val="24"/>
          <w:szCs w:val="24"/>
        </w:rPr>
        <w:t xml:space="preserve"> в детском саду. Волгоград: Учитель, 2011</w:t>
      </w:r>
    </w:p>
    <w:p w:rsidR="0006100B" w:rsidRPr="0006100B" w:rsidRDefault="0006100B" w:rsidP="0006100B">
      <w:pPr>
        <w:spacing w:after="0"/>
        <w:ind w:left="72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6100B" w:rsidRDefault="0006100B" w:rsidP="0006100B">
      <w:pPr>
        <w:spacing w:after="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52FA4A5F">
            <wp:extent cx="1504950" cy="112876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5369" cy="11290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4F35BF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6E102BC2">
            <wp:extent cx="1498531" cy="1123950"/>
            <wp:effectExtent l="0" t="0" r="698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808" cy="11241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4F35BF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09818EED">
            <wp:extent cx="1504950" cy="112876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5229" cy="11289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4F35BF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56B9ED29">
            <wp:extent cx="1511230" cy="113347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985" cy="11385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F35BF">
        <w:rPr>
          <w:rFonts w:ascii="Times New Roman" w:hAnsi="Times New Roman" w:cs="Times New Roman"/>
          <w:sz w:val="24"/>
          <w:szCs w:val="24"/>
          <w:lang w:eastAsia="ru-RU"/>
        </w:rPr>
        <w:t xml:space="preserve">          </w:t>
      </w:r>
      <w:r w:rsidR="004F35B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A40DA25" wp14:editId="24FDC9C9">
            <wp:extent cx="1476375" cy="110733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649" cy="11075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F35BF">
        <w:rPr>
          <w:rFonts w:ascii="Times New Roman" w:hAnsi="Times New Roman" w:cs="Times New Roman"/>
          <w:sz w:val="24"/>
          <w:szCs w:val="24"/>
          <w:lang w:eastAsia="ru-RU"/>
        </w:rPr>
        <w:t xml:space="preserve">         </w:t>
      </w:r>
      <w:r w:rsidR="004F35BF" w:rsidRPr="0006100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AC6D4A3" wp14:editId="68D8595D">
            <wp:extent cx="1498600" cy="1123950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98810" cy="1124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F35BF"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   </w:t>
      </w:r>
    </w:p>
    <w:p w:rsidR="0006100B" w:rsidRPr="0006100B" w:rsidRDefault="0006100B" w:rsidP="0006100B">
      <w:pPr>
        <w:spacing w:after="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AA2AA9" w:rsidRPr="00EF09C8" w:rsidRDefault="0006100B" w:rsidP="0006100B">
      <w:pPr>
        <w:spacing w:after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</w:t>
      </w:r>
      <w:r w:rsidR="004F35BF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4F35B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0FCC52F">
            <wp:extent cx="1523928" cy="1143000"/>
            <wp:effectExtent l="0" t="0" r="63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210" cy="11432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F35BF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</w:t>
      </w:r>
      <w:r w:rsidR="004F35B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E37C5C0">
            <wp:extent cx="1727120" cy="1295400"/>
            <wp:effectExtent l="0" t="0" r="698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440" cy="1295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326CF" w:rsidRPr="006326CF" w:rsidRDefault="00A5429F" w:rsidP="00EF09C8">
      <w:pPr>
        <w:spacing w:after="0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09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71078C" w:rsidRPr="00EF09C8" w:rsidRDefault="00EF09C8" w:rsidP="00EF09C8">
      <w:pPr>
        <w:jc w:val="both"/>
        <w:rPr>
          <w:rFonts w:ascii="Times New Roman" w:hAnsi="Times New Roman" w:cs="Times New Roman"/>
          <w:sz w:val="24"/>
          <w:szCs w:val="24"/>
        </w:rPr>
      </w:pPr>
      <w:r w:rsidRPr="00EF09C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</w:t>
      </w:r>
    </w:p>
    <w:p w:rsidR="0013008A" w:rsidRPr="0013008A" w:rsidRDefault="0013008A" w:rsidP="0013008A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sectPr w:rsidR="0013008A" w:rsidRPr="0013008A" w:rsidSect="00174960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Arial Unicode MS"/>
    <w:charset w:val="02"/>
    <w:family w:val="auto"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D7A6827A"/>
    <w:name w:val="WW8Num1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hint="default"/>
        <w:color w:val="000000"/>
        <w:sz w:val="28"/>
        <w:szCs w:val="28"/>
        <w:shd w:val="clear" w:color="auto" w:fill="FFFFFF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1080" w:hanging="360"/>
      </w:pPr>
      <w:rPr>
        <w:rFonts w:ascii="Symbol" w:hAnsi="Symbol" w:cs="OpenSymbol"/>
        <w:color w:val="000000"/>
        <w:sz w:val="28"/>
        <w:szCs w:val="28"/>
        <w:shd w:val="clear" w:color="auto" w:fill="FFFFFF"/>
      </w:rPr>
    </w:lvl>
    <w:lvl w:ilvl="2">
      <w:start w:val="1"/>
      <w:numFmt w:val="bullet"/>
      <w:lvlText w:val=""/>
      <w:lvlJc w:val="left"/>
      <w:pPr>
        <w:tabs>
          <w:tab w:val="num" w:pos="0"/>
        </w:tabs>
        <w:ind w:left="1440" w:hanging="360"/>
      </w:pPr>
      <w:rPr>
        <w:rFonts w:ascii="Symbol" w:hAnsi="Symbol" w:cs="OpenSymbol"/>
        <w:color w:val="000000"/>
        <w:sz w:val="28"/>
        <w:szCs w:val="28"/>
        <w:shd w:val="clear" w:color="auto" w:fill="FFFFFF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1800" w:hanging="360"/>
      </w:pPr>
      <w:rPr>
        <w:rFonts w:ascii="Symbol" w:hAnsi="Symbol" w:cs="OpenSymbol"/>
        <w:color w:val="000000"/>
        <w:sz w:val="28"/>
        <w:szCs w:val="28"/>
        <w:shd w:val="clear" w:color="auto" w:fill="FFFFFF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2160" w:hanging="360"/>
      </w:pPr>
      <w:rPr>
        <w:rFonts w:ascii="Symbol" w:hAnsi="Symbol" w:cs="OpenSymbol"/>
        <w:color w:val="000000"/>
        <w:sz w:val="28"/>
        <w:szCs w:val="28"/>
        <w:shd w:val="clear" w:color="auto" w:fill="FFFFFF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2520" w:hanging="360"/>
      </w:pPr>
      <w:rPr>
        <w:rFonts w:ascii="Symbol" w:hAnsi="Symbol" w:cs="OpenSymbol"/>
        <w:color w:val="000000"/>
        <w:sz w:val="28"/>
        <w:szCs w:val="28"/>
        <w:shd w:val="clear" w:color="auto" w:fill="FFFFFF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OpenSymbol"/>
        <w:color w:val="000000"/>
        <w:sz w:val="28"/>
        <w:szCs w:val="28"/>
        <w:shd w:val="clear" w:color="auto" w:fill="FFFFFF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3240" w:hanging="360"/>
      </w:pPr>
      <w:rPr>
        <w:rFonts w:ascii="Symbol" w:hAnsi="Symbol" w:cs="OpenSymbol"/>
        <w:color w:val="000000"/>
        <w:sz w:val="28"/>
        <w:szCs w:val="28"/>
        <w:shd w:val="clear" w:color="auto" w:fill="FFFFFF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3600" w:hanging="360"/>
      </w:pPr>
      <w:rPr>
        <w:rFonts w:ascii="Symbol" w:hAnsi="Symbol" w:cs="OpenSymbol"/>
        <w:color w:val="000000"/>
        <w:sz w:val="28"/>
        <w:szCs w:val="28"/>
        <w:shd w:val="clear" w:color="auto" w:fill="FFFFFF"/>
      </w:rPr>
    </w:lvl>
  </w:abstractNum>
  <w:abstractNum w:abstractNumId="1">
    <w:nsid w:val="00000002"/>
    <w:multiLevelType w:val="multilevel"/>
    <w:tmpl w:val="CB3C6408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hint="default"/>
        <w:color w:val="000000"/>
        <w:sz w:val="28"/>
        <w:szCs w:val="28"/>
        <w:highlight w:val="white"/>
        <w:shd w:val="clear" w:color="auto" w:fill="FFFFFF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1080" w:hanging="360"/>
      </w:pPr>
      <w:rPr>
        <w:rFonts w:ascii="Symbol" w:hAnsi="Symbol" w:cs="OpenSymbol"/>
        <w:color w:val="000000"/>
        <w:sz w:val="28"/>
        <w:szCs w:val="28"/>
        <w:highlight w:val="white"/>
        <w:shd w:val="clear" w:color="auto" w:fill="FFFFFF"/>
      </w:rPr>
    </w:lvl>
    <w:lvl w:ilvl="2">
      <w:start w:val="1"/>
      <w:numFmt w:val="bullet"/>
      <w:lvlText w:val=""/>
      <w:lvlJc w:val="left"/>
      <w:pPr>
        <w:tabs>
          <w:tab w:val="num" w:pos="0"/>
        </w:tabs>
        <w:ind w:left="1440" w:hanging="360"/>
      </w:pPr>
      <w:rPr>
        <w:rFonts w:ascii="Symbol" w:hAnsi="Symbol" w:cs="OpenSymbol"/>
        <w:color w:val="000000"/>
        <w:sz w:val="28"/>
        <w:szCs w:val="28"/>
        <w:highlight w:val="white"/>
        <w:shd w:val="clear" w:color="auto" w:fill="FFFFFF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1800" w:hanging="360"/>
      </w:pPr>
      <w:rPr>
        <w:rFonts w:ascii="Symbol" w:hAnsi="Symbol" w:cs="OpenSymbol"/>
        <w:color w:val="000000"/>
        <w:sz w:val="28"/>
        <w:szCs w:val="28"/>
        <w:highlight w:val="white"/>
        <w:shd w:val="clear" w:color="auto" w:fill="FFFFFF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2160" w:hanging="360"/>
      </w:pPr>
      <w:rPr>
        <w:rFonts w:ascii="Symbol" w:hAnsi="Symbol" w:cs="OpenSymbol"/>
        <w:color w:val="000000"/>
        <w:sz w:val="28"/>
        <w:szCs w:val="28"/>
        <w:highlight w:val="white"/>
        <w:shd w:val="clear" w:color="auto" w:fill="FFFFFF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2520" w:hanging="360"/>
      </w:pPr>
      <w:rPr>
        <w:rFonts w:ascii="Symbol" w:hAnsi="Symbol" w:cs="OpenSymbol"/>
        <w:color w:val="000000"/>
        <w:sz w:val="28"/>
        <w:szCs w:val="28"/>
        <w:highlight w:val="white"/>
        <w:shd w:val="clear" w:color="auto" w:fill="FFFFFF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OpenSymbol"/>
        <w:color w:val="000000"/>
        <w:sz w:val="28"/>
        <w:szCs w:val="28"/>
        <w:highlight w:val="white"/>
        <w:shd w:val="clear" w:color="auto" w:fill="FFFFFF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3240" w:hanging="360"/>
      </w:pPr>
      <w:rPr>
        <w:rFonts w:ascii="Symbol" w:hAnsi="Symbol" w:cs="OpenSymbol"/>
        <w:color w:val="000000"/>
        <w:sz w:val="28"/>
        <w:szCs w:val="28"/>
        <w:highlight w:val="white"/>
        <w:shd w:val="clear" w:color="auto" w:fill="FFFFFF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3600" w:hanging="360"/>
      </w:pPr>
      <w:rPr>
        <w:rFonts w:ascii="Symbol" w:hAnsi="Symbol" w:cs="OpenSymbol"/>
        <w:color w:val="000000"/>
        <w:sz w:val="28"/>
        <w:szCs w:val="28"/>
        <w:highlight w:val="white"/>
        <w:shd w:val="clear" w:color="auto" w:fill="FFFFFF"/>
      </w:rPr>
    </w:lvl>
  </w:abstractNum>
  <w:abstractNum w:abstractNumId="2">
    <w:nsid w:val="00000003"/>
    <w:multiLevelType w:val="multilevel"/>
    <w:tmpl w:val="3378CCD8"/>
    <w:name w:val="WW8Num3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3600" w:hanging="360"/>
      </w:pPr>
      <w:rPr>
        <w:rFonts w:ascii="Symbol" w:hAnsi="Symbol" w:cs="OpenSymbol"/>
      </w:rPr>
    </w:lvl>
  </w:abstractNum>
  <w:abstractNum w:abstractNumId="3">
    <w:nsid w:val="00000004"/>
    <w:multiLevelType w:val="multilevel"/>
    <w:tmpl w:val="AE7AF536"/>
    <w:name w:val="WW8Num4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3600" w:hanging="360"/>
      </w:pPr>
      <w:rPr>
        <w:rFonts w:ascii="Symbol" w:hAnsi="Symbol" w:cs="OpenSymbol"/>
      </w:rPr>
    </w:lvl>
  </w:abstractNum>
  <w:abstractNum w:abstractNumId="4">
    <w:nsid w:val="00000005"/>
    <w:multiLevelType w:val="multi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">
    <w:nsid w:val="00000006"/>
    <w:multiLevelType w:val="multilevel"/>
    <w:tmpl w:val="00000006"/>
    <w:name w:val="WW8Num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OpenSymbol"/>
        <w:sz w:val="28"/>
        <w:szCs w:val="28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1080" w:hanging="360"/>
      </w:pPr>
      <w:rPr>
        <w:rFonts w:ascii="Symbol" w:hAnsi="Symbol" w:cs="OpenSymbol"/>
        <w:sz w:val="28"/>
        <w:szCs w:val="28"/>
      </w:rPr>
    </w:lvl>
    <w:lvl w:ilvl="2">
      <w:start w:val="1"/>
      <w:numFmt w:val="bullet"/>
      <w:lvlText w:val=""/>
      <w:lvlJc w:val="left"/>
      <w:pPr>
        <w:tabs>
          <w:tab w:val="num" w:pos="0"/>
        </w:tabs>
        <w:ind w:left="1440" w:hanging="360"/>
      </w:pPr>
      <w:rPr>
        <w:rFonts w:ascii="Symbol" w:hAnsi="Symbol" w:cs="OpenSymbol"/>
        <w:sz w:val="28"/>
        <w:szCs w:val="28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1800" w:hanging="360"/>
      </w:pPr>
      <w:rPr>
        <w:rFonts w:ascii="Symbol" w:hAnsi="Symbol" w:cs="OpenSymbol"/>
        <w:sz w:val="28"/>
        <w:szCs w:val="28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2160" w:hanging="360"/>
      </w:pPr>
      <w:rPr>
        <w:rFonts w:ascii="Symbol" w:hAnsi="Symbol" w:cs="OpenSymbol"/>
        <w:sz w:val="28"/>
        <w:szCs w:val="28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2520" w:hanging="360"/>
      </w:pPr>
      <w:rPr>
        <w:rFonts w:ascii="Symbol" w:hAnsi="Symbol" w:cs="OpenSymbol"/>
        <w:sz w:val="28"/>
        <w:szCs w:val="28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OpenSymbol"/>
        <w:sz w:val="28"/>
        <w:szCs w:val="28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3240" w:hanging="360"/>
      </w:pPr>
      <w:rPr>
        <w:rFonts w:ascii="Symbol" w:hAnsi="Symbol" w:cs="OpenSymbol"/>
        <w:sz w:val="28"/>
        <w:szCs w:val="28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3600" w:hanging="360"/>
      </w:pPr>
      <w:rPr>
        <w:rFonts w:ascii="Symbol" w:hAnsi="Symbol" w:cs="OpenSymbol"/>
        <w:sz w:val="28"/>
        <w:szCs w:val="28"/>
      </w:rPr>
    </w:lvl>
  </w:abstractNum>
  <w:abstractNum w:abstractNumId="6">
    <w:nsid w:val="00000007"/>
    <w:multiLevelType w:val="multilevel"/>
    <w:tmpl w:val="00000007"/>
    <w:name w:val="WW8Num7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  <w:sz w:val="28"/>
        <w:szCs w:val="28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7">
    <w:nsid w:val="00000008"/>
    <w:multiLevelType w:val="multilevel"/>
    <w:tmpl w:val="00000008"/>
    <w:name w:val="WW8Num8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  <w:sz w:val="28"/>
        <w:szCs w:val="28"/>
      </w:rPr>
    </w:lvl>
    <w:lvl w:ilvl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)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)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)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)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)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)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)"/>
      <w:lvlJc w:val="left"/>
      <w:pPr>
        <w:tabs>
          <w:tab w:val="num" w:pos="3600"/>
        </w:tabs>
        <w:ind w:left="3600" w:hanging="360"/>
      </w:pPr>
    </w:lvl>
  </w:abstractNum>
  <w:abstractNum w:abstractNumId="8">
    <w:nsid w:val="00000009"/>
    <w:multiLevelType w:val="multilevel"/>
    <w:tmpl w:val="00000009"/>
    <w:name w:val="WW8Num9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  <w:sz w:val="28"/>
        <w:szCs w:val="28"/>
      </w:rPr>
    </w:lvl>
    <w:lvl w:ilvl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)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)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)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)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)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)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)"/>
      <w:lvlJc w:val="left"/>
      <w:pPr>
        <w:tabs>
          <w:tab w:val="num" w:pos="3600"/>
        </w:tabs>
        <w:ind w:left="3600" w:hanging="360"/>
      </w:pPr>
    </w:lvl>
  </w:abstractNum>
  <w:abstractNum w:abstractNumId="9">
    <w:nsid w:val="0000000A"/>
    <w:multiLevelType w:val="multilevel"/>
    <w:tmpl w:val="0000000A"/>
    <w:name w:val="WW8Num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  <w:sz w:val="28"/>
        <w:szCs w:val="28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  <w:sz w:val="28"/>
        <w:szCs w:val="28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  <w:sz w:val="28"/>
        <w:szCs w:val="28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  <w:sz w:val="28"/>
        <w:szCs w:val="28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  <w:sz w:val="28"/>
        <w:szCs w:val="28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  <w:sz w:val="28"/>
        <w:szCs w:val="28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  <w:sz w:val="28"/>
        <w:szCs w:val="28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  <w:sz w:val="28"/>
        <w:szCs w:val="28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  <w:sz w:val="28"/>
        <w:szCs w:val="28"/>
      </w:rPr>
    </w:lvl>
  </w:abstractNum>
  <w:abstractNum w:abstractNumId="10">
    <w:nsid w:val="0000000B"/>
    <w:multiLevelType w:val="multilevel"/>
    <w:tmpl w:val="0000000B"/>
    <w:name w:val="WW8Num1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  <w:sz w:val="28"/>
        <w:szCs w:val="28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  <w:sz w:val="28"/>
        <w:szCs w:val="28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  <w:sz w:val="28"/>
        <w:szCs w:val="28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  <w:sz w:val="28"/>
        <w:szCs w:val="28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  <w:sz w:val="28"/>
        <w:szCs w:val="28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  <w:sz w:val="28"/>
        <w:szCs w:val="28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  <w:sz w:val="28"/>
        <w:szCs w:val="28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  <w:sz w:val="28"/>
        <w:szCs w:val="28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  <w:sz w:val="28"/>
        <w:szCs w:val="28"/>
      </w:rPr>
    </w:lvl>
  </w:abstractNum>
  <w:abstractNum w:abstractNumId="11">
    <w:nsid w:val="0000000C"/>
    <w:multiLevelType w:val="multilevel"/>
    <w:tmpl w:val="0000000C"/>
    <w:name w:val="WW8Num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2">
    <w:nsid w:val="0000000D"/>
    <w:multiLevelType w:val="multilevel"/>
    <w:tmpl w:val="0000000D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)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)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)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)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)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)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)"/>
      <w:lvlJc w:val="left"/>
      <w:pPr>
        <w:tabs>
          <w:tab w:val="num" w:pos="3600"/>
        </w:tabs>
        <w:ind w:left="3600" w:hanging="360"/>
      </w:pPr>
    </w:lvl>
  </w:abstractNum>
  <w:abstractNum w:abstractNumId="13">
    <w:nsid w:val="0E6318E4"/>
    <w:multiLevelType w:val="hybridMultilevel"/>
    <w:tmpl w:val="2C1CBA3C"/>
    <w:lvl w:ilvl="0" w:tplc="0419000B">
      <w:start w:val="1"/>
      <w:numFmt w:val="bullet"/>
      <w:lvlText w:val=""/>
      <w:lvlJc w:val="left"/>
      <w:pPr>
        <w:ind w:left="22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9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5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80" w:hanging="360"/>
      </w:pPr>
      <w:rPr>
        <w:rFonts w:ascii="Wingdings" w:hAnsi="Wingdings" w:hint="default"/>
      </w:rPr>
    </w:lvl>
  </w:abstractNum>
  <w:abstractNum w:abstractNumId="14">
    <w:nsid w:val="3CD02B63"/>
    <w:multiLevelType w:val="hybridMultilevel"/>
    <w:tmpl w:val="7AD264BE"/>
    <w:lvl w:ilvl="0" w:tplc="0419000B">
      <w:start w:val="1"/>
      <w:numFmt w:val="bullet"/>
      <w:lvlText w:val=""/>
      <w:lvlJc w:val="left"/>
      <w:pPr>
        <w:ind w:left="12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15">
    <w:nsid w:val="3D6A5D70"/>
    <w:multiLevelType w:val="multilevel"/>
    <w:tmpl w:val="CF16F5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6B986C3B"/>
    <w:multiLevelType w:val="hybridMultilevel"/>
    <w:tmpl w:val="D834E020"/>
    <w:lvl w:ilvl="0" w:tplc="AA10B3F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582A1C0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F28140A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CE8E294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A42CAE2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DC48272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29C9E26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C8CF22A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2B039E0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7A7B1C29"/>
    <w:multiLevelType w:val="hybridMultilevel"/>
    <w:tmpl w:val="A6A242D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7"/>
  </w:num>
  <w:num w:numId="3">
    <w:abstractNumId w:val="0"/>
  </w:num>
  <w:num w:numId="4">
    <w:abstractNumId w:val="1"/>
  </w:num>
  <w:num w:numId="5">
    <w:abstractNumId w:val="2"/>
  </w:num>
  <w:num w:numId="6">
    <w:abstractNumId w:val="3"/>
  </w:num>
  <w:num w:numId="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1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9"/>
  </w:num>
  <w:num w:numId="13">
    <w:abstractNumId w:val="11"/>
  </w:num>
  <w:num w:numId="14">
    <w:abstractNumId w:val="5"/>
  </w:num>
  <w:num w:numId="15">
    <w:abstractNumId w:val="10"/>
  </w:num>
  <w:num w:numId="16">
    <w:abstractNumId w:val="14"/>
  </w:num>
  <w:num w:numId="17">
    <w:abstractNumId w:val="13"/>
  </w:num>
  <w:num w:numId="18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0746"/>
    <w:rsid w:val="0006100B"/>
    <w:rsid w:val="0013008A"/>
    <w:rsid w:val="001617E1"/>
    <w:rsid w:val="00174960"/>
    <w:rsid w:val="001A47A7"/>
    <w:rsid w:val="003B4977"/>
    <w:rsid w:val="004F35BF"/>
    <w:rsid w:val="005B0746"/>
    <w:rsid w:val="006326CF"/>
    <w:rsid w:val="00653330"/>
    <w:rsid w:val="0071078C"/>
    <w:rsid w:val="00713EF0"/>
    <w:rsid w:val="00723F15"/>
    <w:rsid w:val="007433F9"/>
    <w:rsid w:val="007F4F78"/>
    <w:rsid w:val="00991286"/>
    <w:rsid w:val="00A07408"/>
    <w:rsid w:val="00A5429F"/>
    <w:rsid w:val="00AA2AA9"/>
    <w:rsid w:val="00AE10D8"/>
    <w:rsid w:val="00B8624D"/>
    <w:rsid w:val="00C64AFE"/>
    <w:rsid w:val="00C801AD"/>
    <w:rsid w:val="00E00FCB"/>
    <w:rsid w:val="00E220D2"/>
    <w:rsid w:val="00E418B6"/>
    <w:rsid w:val="00EF09C8"/>
    <w:rsid w:val="00FA08A5"/>
    <w:rsid w:val="00FA2599"/>
    <w:rsid w:val="00FF6D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26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26CF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E00FCB"/>
    <w:rPr>
      <w:rFonts w:ascii="Times New Roman" w:hAnsi="Times New Roman" w:cs="Times New Roman"/>
      <w:sz w:val="24"/>
      <w:szCs w:val="24"/>
    </w:rPr>
  </w:style>
  <w:style w:type="paragraph" w:styleId="a6">
    <w:name w:val="List Paragraph"/>
    <w:basedOn w:val="a"/>
    <w:uiPriority w:val="34"/>
    <w:qFormat/>
    <w:rsid w:val="00B8624D"/>
    <w:pPr>
      <w:ind w:left="720"/>
      <w:contextualSpacing/>
    </w:pPr>
  </w:style>
  <w:style w:type="paragraph" w:styleId="a7">
    <w:name w:val="No Spacing"/>
    <w:uiPriority w:val="1"/>
    <w:qFormat/>
    <w:rsid w:val="00C801AD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26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26CF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E00FCB"/>
    <w:rPr>
      <w:rFonts w:ascii="Times New Roman" w:hAnsi="Times New Roman" w:cs="Times New Roman"/>
      <w:sz w:val="24"/>
      <w:szCs w:val="24"/>
    </w:rPr>
  </w:style>
  <w:style w:type="paragraph" w:styleId="a6">
    <w:name w:val="List Paragraph"/>
    <w:basedOn w:val="a"/>
    <w:uiPriority w:val="34"/>
    <w:qFormat/>
    <w:rsid w:val="00B8624D"/>
    <w:pPr>
      <w:ind w:left="720"/>
      <w:contextualSpacing/>
    </w:pPr>
  </w:style>
  <w:style w:type="paragraph" w:styleId="a7">
    <w:name w:val="No Spacing"/>
    <w:uiPriority w:val="1"/>
    <w:qFormat/>
    <w:rsid w:val="00C801A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388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059841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867211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52174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985072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30734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58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24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94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47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150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167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8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8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6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759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030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60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58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18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52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894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14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78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22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1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97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81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89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62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73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311</TotalTime>
  <Pages>7</Pages>
  <Words>1634</Words>
  <Characters>9314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DNS</dc:creator>
  <cp:keywords/>
  <dc:description/>
  <cp:lastModifiedBy>DNS</cp:lastModifiedBy>
  <cp:revision>5</cp:revision>
  <dcterms:created xsi:type="dcterms:W3CDTF">2021-05-23T05:14:00Z</dcterms:created>
  <dcterms:modified xsi:type="dcterms:W3CDTF">2021-11-05T15:20:00Z</dcterms:modified>
</cp:coreProperties>
</file>